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994" w:rsidRPr="004F3587" w:rsidRDefault="008D0994" w:rsidP="008D0994">
      <w:pPr>
        <w:jc w:val="right"/>
        <w:outlineLvl w:val="0"/>
        <w:rPr>
          <w:b/>
        </w:rPr>
      </w:pPr>
      <w:r>
        <w:rPr>
          <w:b/>
        </w:rPr>
        <w:t xml:space="preserve">Приложение </w:t>
      </w:r>
    </w:p>
    <w:p w:rsidR="008D0994" w:rsidRDefault="000437CC" w:rsidP="008D0994">
      <w:pPr>
        <w:jc w:val="right"/>
        <w:rPr>
          <w:i/>
          <w:iCs/>
        </w:rPr>
      </w:pPr>
      <w:r>
        <w:rPr>
          <w:bCs/>
        </w:rPr>
        <w:t xml:space="preserve">к </w:t>
      </w:r>
      <w:r w:rsidR="008D0994" w:rsidRPr="004F3587">
        <w:rPr>
          <w:bCs/>
        </w:rPr>
        <w:t>О</w:t>
      </w:r>
      <w:r>
        <w:rPr>
          <w:bCs/>
        </w:rPr>
        <w:t>П</w:t>
      </w:r>
      <w:r w:rsidR="008D0994" w:rsidRPr="004F3587">
        <w:rPr>
          <w:bCs/>
        </w:rPr>
        <w:t>ОП по</w:t>
      </w:r>
      <w:r w:rsidR="008D0994" w:rsidRPr="004F3587">
        <w:rPr>
          <w:b/>
        </w:rPr>
        <w:t xml:space="preserve"> </w:t>
      </w:r>
      <w:r w:rsidR="008D0994" w:rsidRPr="004F3587">
        <w:rPr>
          <w:i/>
          <w:iCs/>
        </w:rPr>
        <w:t>специальности</w:t>
      </w:r>
    </w:p>
    <w:p w:rsidR="000437CC" w:rsidRPr="00C86C18" w:rsidRDefault="000437CC" w:rsidP="008D0994">
      <w:pPr>
        <w:jc w:val="right"/>
        <w:rPr>
          <w:b/>
        </w:rPr>
      </w:pPr>
      <w:r w:rsidRPr="00C86C18">
        <w:rPr>
          <w:b/>
          <w:iCs/>
        </w:rPr>
        <w:t>22.02.06</w:t>
      </w:r>
      <w:r w:rsidR="00C86C18" w:rsidRPr="00C86C18">
        <w:rPr>
          <w:b/>
          <w:iCs/>
        </w:rPr>
        <w:t xml:space="preserve"> Сварочное производство</w:t>
      </w:r>
    </w:p>
    <w:p w:rsidR="008D0994" w:rsidRPr="004F3587" w:rsidRDefault="008D0994" w:rsidP="008D0994">
      <w:pPr>
        <w:jc w:val="center"/>
        <w:rPr>
          <w:b/>
          <w:i/>
        </w:rPr>
      </w:pPr>
    </w:p>
    <w:p w:rsidR="008D0994" w:rsidRPr="004F3587" w:rsidRDefault="008D0994" w:rsidP="008D0994">
      <w:pPr>
        <w:jc w:val="center"/>
        <w:rPr>
          <w:b/>
          <w:i/>
        </w:rPr>
      </w:pPr>
    </w:p>
    <w:p w:rsidR="008D0994" w:rsidRPr="004F3587" w:rsidRDefault="008D0994" w:rsidP="008D0994">
      <w:pPr>
        <w:jc w:val="center"/>
        <w:rPr>
          <w:b/>
          <w:i/>
        </w:rPr>
      </w:pPr>
    </w:p>
    <w:p w:rsidR="008D0994" w:rsidRPr="004F3587" w:rsidRDefault="008D0994" w:rsidP="008D0994">
      <w:pPr>
        <w:jc w:val="center"/>
        <w:rPr>
          <w:b/>
          <w:i/>
        </w:rPr>
      </w:pPr>
    </w:p>
    <w:p w:rsidR="008D0994" w:rsidRDefault="008D0994" w:rsidP="008D0994">
      <w:pPr>
        <w:jc w:val="center"/>
        <w:rPr>
          <w:b/>
          <w:i/>
        </w:rPr>
      </w:pPr>
    </w:p>
    <w:p w:rsidR="008D0994" w:rsidRPr="004F3587" w:rsidRDefault="008D0994" w:rsidP="008D0994">
      <w:pPr>
        <w:jc w:val="center"/>
        <w:rPr>
          <w:b/>
          <w:i/>
        </w:rPr>
      </w:pPr>
    </w:p>
    <w:p w:rsidR="008D0994" w:rsidRPr="004F3587" w:rsidRDefault="008D0994" w:rsidP="008D0994">
      <w:pPr>
        <w:jc w:val="center"/>
        <w:rPr>
          <w:b/>
          <w:i/>
        </w:rPr>
      </w:pPr>
    </w:p>
    <w:p w:rsidR="008D0994" w:rsidRPr="004F3587" w:rsidRDefault="008D0994" w:rsidP="008D0994">
      <w:pPr>
        <w:jc w:val="center"/>
        <w:rPr>
          <w:b/>
          <w:i/>
        </w:rPr>
      </w:pPr>
    </w:p>
    <w:p w:rsidR="008D0994" w:rsidRPr="004F3587" w:rsidRDefault="008D0994" w:rsidP="008D0994">
      <w:pPr>
        <w:jc w:val="center"/>
        <w:rPr>
          <w:b/>
          <w:i/>
        </w:rPr>
      </w:pPr>
    </w:p>
    <w:p w:rsidR="008D0994" w:rsidRPr="004F3587" w:rsidRDefault="008D0994" w:rsidP="008D0994">
      <w:pPr>
        <w:jc w:val="center"/>
        <w:rPr>
          <w:b/>
          <w:i/>
        </w:rPr>
      </w:pPr>
    </w:p>
    <w:p w:rsidR="008D0994" w:rsidRPr="004F3587" w:rsidRDefault="008D0994" w:rsidP="008D0994">
      <w:pPr>
        <w:jc w:val="center"/>
        <w:rPr>
          <w:b/>
          <w:i/>
        </w:rPr>
      </w:pPr>
    </w:p>
    <w:p w:rsidR="008D0994" w:rsidRPr="004F3587" w:rsidRDefault="008D0994" w:rsidP="008D0994">
      <w:pPr>
        <w:jc w:val="center"/>
        <w:outlineLvl w:val="0"/>
        <w:rPr>
          <w:b/>
        </w:rPr>
      </w:pPr>
      <w:r w:rsidRPr="004F3587">
        <w:rPr>
          <w:b/>
        </w:rPr>
        <w:t>РАБОЧАЯ ПРОГРАММА УЧЕБНОЙ ДИСЦИПЛИНЫ</w:t>
      </w:r>
    </w:p>
    <w:p w:rsidR="008D0994" w:rsidRPr="004F3587" w:rsidRDefault="008D0994" w:rsidP="008D0994">
      <w:pPr>
        <w:jc w:val="center"/>
        <w:rPr>
          <w:b/>
          <w:u w:val="single"/>
        </w:rPr>
      </w:pPr>
    </w:p>
    <w:p w:rsidR="008D0994" w:rsidRPr="00AE081F" w:rsidRDefault="008D0994" w:rsidP="008D0994">
      <w:pPr>
        <w:jc w:val="center"/>
        <w:outlineLvl w:val="0"/>
        <w:rPr>
          <w:b/>
          <w:i/>
        </w:rPr>
      </w:pPr>
      <w:proofErr w:type="gramStart"/>
      <w:r w:rsidRPr="00AE081F">
        <w:rPr>
          <w:b/>
        </w:rPr>
        <w:t>ОУД</w:t>
      </w:r>
      <w:r w:rsidR="000437CC">
        <w:rPr>
          <w:b/>
        </w:rPr>
        <w:t>.05</w:t>
      </w:r>
      <w:r>
        <w:rPr>
          <w:b/>
        </w:rPr>
        <w:t xml:space="preserve">  </w:t>
      </w:r>
      <w:r w:rsidRPr="00AE081F">
        <w:rPr>
          <w:b/>
        </w:rPr>
        <w:t>«</w:t>
      </w:r>
      <w:proofErr w:type="gramEnd"/>
      <w:r>
        <w:rPr>
          <w:rFonts w:eastAsia="Calibri"/>
          <w:b/>
        </w:rPr>
        <w:t>АСТРОНОМИЯ</w:t>
      </w:r>
      <w:r w:rsidRPr="00AE081F">
        <w:rPr>
          <w:b/>
          <w:i/>
        </w:rPr>
        <w:t>»</w:t>
      </w:r>
    </w:p>
    <w:p w:rsidR="008D0994" w:rsidRPr="00AE081F" w:rsidRDefault="008D0994" w:rsidP="008D0994">
      <w:pPr>
        <w:jc w:val="center"/>
        <w:rPr>
          <w:b/>
        </w:rP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8D0994">
      <w:pPr>
        <w:jc w:val="center"/>
      </w:pPr>
    </w:p>
    <w:p w:rsidR="008D0994" w:rsidRDefault="008D0994" w:rsidP="00C86C18"/>
    <w:p w:rsidR="008D0994" w:rsidRDefault="008D0994" w:rsidP="008D0994">
      <w:pPr>
        <w:jc w:val="center"/>
      </w:pPr>
    </w:p>
    <w:p w:rsidR="008D0994" w:rsidRPr="00996925" w:rsidRDefault="008D0994" w:rsidP="008D0994">
      <w:pPr>
        <w:jc w:val="center"/>
        <w:rPr>
          <w:b/>
        </w:rPr>
      </w:pPr>
    </w:p>
    <w:p w:rsidR="008D0994" w:rsidRDefault="008D0994" w:rsidP="008D0994">
      <w:pPr>
        <w:jc w:val="center"/>
        <w:rPr>
          <w:b/>
          <w:i/>
        </w:rPr>
      </w:pPr>
    </w:p>
    <w:p w:rsidR="008D0994" w:rsidRPr="00ED0D38" w:rsidRDefault="008D0994" w:rsidP="008D0994">
      <w:pPr>
        <w:jc w:val="center"/>
        <w:outlineLvl w:val="0"/>
        <w:rPr>
          <w:b/>
        </w:rPr>
      </w:pPr>
      <w:r w:rsidRPr="00ED0D38">
        <w:rPr>
          <w:b/>
        </w:rPr>
        <w:t>Бавлы</w:t>
      </w:r>
    </w:p>
    <w:p w:rsidR="008D0994" w:rsidRDefault="008D0994" w:rsidP="008D0994">
      <w:pPr>
        <w:jc w:val="center"/>
        <w:rPr>
          <w:b/>
        </w:rPr>
      </w:pPr>
      <w:r>
        <w:rPr>
          <w:b/>
        </w:rPr>
        <w:t>2023</w:t>
      </w:r>
    </w:p>
    <w:p w:rsidR="00C86C18" w:rsidRDefault="00C86C18" w:rsidP="008D0994">
      <w:pPr>
        <w:jc w:val="center"/>
        <w:rPr>
          <w:b/>
        </w:rPr>
      </w:pPr>
    </w:p>
    <w:p w:rsidR="00C86C18" w:rsidRDefault="00C86C18" w:rsidP="008D0994">
      <w:pPr>
        <w:jc w:val="center"/>
        <w:rPr>
          <w:b/>
        </w:rPr>
      </w:pPr>
    </w:p>
    <w:p w:rsidR="008D0994" w:rsidRPr="00ED0D38" w:rsidRDefault="008D0994" w:rsidP="008D0994">
      <w:pPr>
        <w:jc w:val="center"/>
        <w:rPr>
          <w:b/>
        </w:rPr>
      </w:pPr>
    </w:p>
    <w:p w:rsidR="008D0994" w:rsidRPr="000F0AC1" w:rsidRDefault="008D0994" w:rsidP="008D0994">
      <w:pPr>
        <w:jc w:val="center"/>
        <w:rPr>
          <w:b/>
        </w:rPr>
      </w:pPr>
      <w:r w:rsidRPr="000F0AC1">
        <w:rPr>
          <w:b/>
        </w:rPr>
        <w:t>СОДЕРЖАНИЕ</w:t>
      </w:r>
    </w:p>
    <w:p w:rsidR="008D0994" w:rsidRPr="004F3587" w:rsidRDefault="008D0994" w:rsidP="008D0994">
      <w:pPr>
        <w:rPr>
          <w:b/>
          <w:i/>
        </w:rPr>
      </w:pPr>
    </w:p>
    <w:tbl>
      <w:tblPr>
        <w:tblW w:w="0" w:type="auto"/>
        <w:tblLook w:val="01E0" w:firstRow="1" w:lastRow="1" w:firstColumn="1" w:lastColumn="1" w:noHBand="0" w:noVBand="0"/>
      </w:tblPr>
      <w:tblGrid>
        <w:gridCol w:w="7501"/>
        <w:gridCol w:w="1854"/>
      </w:tblGrid>
      <w:tr w:rsidR="008D0994" w:rsidRPr="004F3587" w:rsidTr="000437CC">
        <w:tc>
          <w:tcPr>
            <w:tcW w:w="7501" w:type="dxa"/>
          </w:tcPr>
          <w:p w:rsidR="008D0994" w:rsidRPr="004F3587" w:rsidRDefault="008D0994" w:rsidP="000437CC">
            <w:pPr>
              <w:numPr>
                <w:ilvl w:val="0"/>
                <w:numId w:val="1"/>
              </w:numPr>
              <w:tabs>
                <w:tab w:val="num" w:pos="284"/>
              </w:tabs>
              <w:suppressAutoHyphens/>
              <w:spacing w:after="200" w:line="276" w:lineRule="auto"/>
              <w:rPr>
                <w:b/>
              </w:rPr>
            </w:pPr>
            <w:r w:rsidRPr="004F3587">
              <w:rPr>
                <w:b/>
              </w:rPr>
              <w:t xml:space="preserve">ОБЩАЯ ХАРАКТЕРИСТИКА РАБОЧЕЙ ПРОГРАММЫ </w:t>
            </w:r>
            <w:r w:rsidR="000437CC">
              <w:rPr>
                <w:b/>
              </w:rPr>
              <w:t>УЧЕБНОЙ ДИСЦИПЛИНЫ</w:t>
            </w:r>
          </w:p>
        </w:tc>
        <w:tc>
          <w:tcPr>
            <w:tcW w:w="1854" w:type="dxa"/>
            <w:vAlign w:val="center"/>
          </w:tcPr>
          <w:p w:rsidR="008D0994" w:rsidRPr="004F3587" w:rsidRDefault="008D0994" w:rsidP="000437CC">
            <w:pPr>
              <w:jc w:val="center"/>
              <w:rPr>
                <w:b/>
              </w:rPr>
            </w:pPr>
            <w:r>
              <w:rPr>
                <w:b/>
              </w:rPr>
              <w:t>3 - 6</w:t>
            </w:r>
          </w:p>
        </w:tc>
      </w:tr>
      <w:tr w:rsidR="008D0994" w:rsidRPr="004F3587" w:rsidTr="000437CC">
        <w:tc>
          <w:tcPr>
            <w:tcW w:w="7501" w:type="dxa"/>
          </w:tcPr>
          <w:p w:rsidR="008D0994" w:rsidRPr="004F3587" w:rsidRDefault="008D0994" w:rsidP="000437CC">
            <w:pPr>
              <w:numPr>
                <w:ilvl w:val="0"/>
                <w:numId w:val="1"/>
              </w:numPr>
              <w:tabs>
                <w:tab w:val="num" w:pos="284"/>
              </w:tabs>
              <w:suppressAutoHyphens/>
              <w:spacing w:after="200" w:line="276" w:lineRule="auto"/>
              <w:rPr>
                <w:b/>
              </w:rPr>
            </w:pPr>
            <w:r w:rsidRPr="004F3587">
              <w:rPr>
                <w:b/>
              </w:rPr>
              <w:t xml:space="preserve">СТРУКТУРА И СОДЕРЖАНИЕ </w:t>
            </w:r>
            <w:r w:rsidR="000437CC">
              <w:rPr>
                <w:b/>
              </w:rPr>
              <w:t>РАБОЧЕЙ ПРОГРАММЫ ДИСЦИПЛИНЫ</w:t>
            </w:r>
          </w:p>
          <w:p w:rsidR="008D0994" w:rsidRPr="004F3587" w:rsidRDefault="008D0994" w:rsidP="000437CC">
            <w:pPr>
              <w:numPr>
                <w:ilvl w:val="0"/>
                <w:numId w:val="1"/>
              </w:numPr>
              <w:tabs>
                <w:tab w:val="num" w:pos="284"/>
              </w:tabs>
              <w:suppressAutoHyphens/>
              <w:spacing w:after="200" w:line="276" w:lineRule="auto"/>
              <w:rPr>
                <w:b/>
              </w:rPr>
            </w:pPr>
            <w:r w:rsidRPr="004F3587">
              <w:rPr>
                <w:b/>
              </w:rPr>
              <w:t xml:space="preserve">УСЛОВИЯ РЕАЛИЗАЦИИ </w:t>
            </w:r>
            <w:r w:rsidR="000437CC">
              <w:rPr>
                <w:b/>
              </w:rPr>
              <w:t>РАБОЧЕЙ ПРОГРАММЫ ДИЧЦИПЛИНЫ</w:t>
            </w:r>
          </w:p>
        </w:tc>
        <w:tc>
          <w:tcPr>
            <w:tcW w:w="1854" w:type="dxa"/>
            <w:vAlign w:val="center"/>
          </w:tcPr>
          <w:p w:rsidR="008D0994" w:rsidRPr="004F3587" w:rsidRDefault="008D0994" w:rsidP="000437CC">
            <w:pPr>
              <w:ind w:left="644"/>
              <w:rPr>
                <w:b/>
              </w:rPr>
            </w:pPr>
            <w:r>
              <w:rPr>
                <w:b/>
              </w:rPr>
              <w:t>7 – 16</w:t>
            </w:r>
          </w:p>
        </w:tc>
      </w:tr>
      <w:tr w:rsidR="008D0994" w:rsidRPr="004F3587" w:rsidTr="000437CC">
        <w:tc>
          <w:tcPr>
            <w:tcW w:w="7501" w:type="dxa"/>
          </w:tcPr>
          <w:p w:rsidR="008D0994" w:rsidRPr="004F3587" w:rsidRDefault="008D0994" w:rsidP="000437CC">
            <w:pPr>
              <w:numPr>
                <w:ilvl w:val="0"/>
                <w:numId w:val="1"/>
              </w:numPr>
              <w:suppressAutoHyphens/>
              <w:spacing w:after="200" w:line="276" w:lineRule="auto"/>
              <w:rPr>
                <w:b/>
              </w:rPr>
            </w:pPr>
            <w:r w:rsidRPr="004F3587">
              <w:rPr>
                <w:b/>
              </w:rPr>
              <w:t xml:space="preserve">КОНТРОЛЬ И ОЦЕНКА РЕЗУЛЬТАТОВ ОСВОЕНИЯ </w:t>
            </w:r>
            <w:r w:rsidR="000437CC">
              <w:rPr>
                <w:b/>
              </w:rPr>
              <w:t>РАБОЧЕЙ ПРОГРАММЫ ДИСЦИПЛИНЫ</w:t>
            </w:r>
          </w:p>
          <w:p w:rsidR="008D0994" w:rsidRPr="004F3587" w:rsidRDefault="008D0994" w:rsidP="000437CC">
            <w:pPr>
              <w:suppressAutoHyphens/>
              <w:rPr>
                <w:b/>
              </w:rPr>
            </w:pPr>
          </w:p>
        </w:tc>
        <w:tc>
          <w:tcPr>
            <w:tcW w:w="1854" w:type="dxa"/>
            <w:vAlign w:val="center"/>
          </w:tcPr>
          <w:p w:rsidR="008D0994" w:rsidRPr="004F3587" w:rsidRDefault="008D0994" w:rsidP="000437CC">
            <w:pPr>
              <w:jc w:val="center"/>
              <w:rPr>
                <w:b/>
              </w:rPr>
            </w:pPr>
            <w:r>
              <w:rPr>
                <w:b/>
              </w:rPr>
              <w:t>17 - 18</w:t>
            </w:r>
          </w:p>
        </w:tc>
      </w:tr>
    </w:tbl>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8D0994">
      <w:pPr>
        <w:suppressAutoHyphens/>
        <w:jc w:val="center"/>
        <w:rPr>
          <w:b/>
        </w:rPr>
      </w:pPr>
    </w:p>
    <w:p w:rsidR="008D0994" w:rsidRDefault="008D0994" w:rsidP="00C86C18">
      <w:pPr>
        <w:suppressAutoHyphens/>
        <w:rPr>
          <w:b/>
        </w:rPr>
      </w:pPr>
      <w:bookmarkStart w:id="0" w:name="_GoBack"/>
      <w:bookmarkEnd w:id="0"/>
    </w:p>
    <w:p w:rsidR="008D0994" w:rsidRDefault="008D0994" w:rsidP="008D0994">
      <w:pPr>
        <w:suppressAutoHyphens/>
        <w:jc w:val="center"/>
        <w:rPr>
          <w:b/>
        </w:rPr>
      </w:pPr>
    </w:p>
    <w:p w:rsidR="008D0994" w:rsidRDefault="008D0994" w:rsidP="008D0994">
      <w:pPr>
        <w:suppressAutoHyphens/>
        <w:jc w:val="center"/>
        <w:rPr>
          <w:b/>
        </w:rPr>
      </w:pPr>
    </w:p>
    <w:p w:rsidR="008D0994" w:rsidRPr="004F3587" w:rsidRDefault="008D0994" w:rsidP="008D0994">
      <w:pPr>
        <w:suppressAutoHyphens/>
        <w:jc w:val="center"/>
        <w:rPr>
          <w:b/>
        </w:rPr>
      </w:pPr>
      <w:r w:rsidRPr="004F3587">
        <w:rPr>
          <w:b/>
        </w:rPr>
        <w:lastRenderedPageBreak/>
        <w:t>1. ОБЩАЯ ХАРАКТЕРИСТИКА РАБОЧЕЙ ПРОГРАММЫ УЧЕБНОЙ ДИСЦИПЛИНЫ «</w:t>
      </w:r>
      <w:r>
        <w:rPr>
          <w:rFonts w:eastAsia="Calibri"/>
          <w:b/>
        </w:rPr>
        <w:t>АСТРОНОМИЯ</w:t>
      </w:r>
      <w:r w:rsidRPr="004F3587">
        <w:rPr>
          <w:b/>
        </w:rPr>
        <w:t>»</w:t>
      </w:r>
    </w:p>
    <w:p w:rsidR="008D0994" w:rsidRPr="004F3587" w:rsidRDefault="008D0994" w:rsidP="008D0994">
      <w:pPr>
        <w:ind w:firstLine="709"/>
        <w:rPr>
          <w:sz w:val="20"/>
          <w:szCs w:val="20"/>
        </w:rPr>
      </w:pPr>
      <w:r w:rsidRPr="004F3587">
        <w:rPr>
          <w:sz w:val="20"/>
          <w:szCs w:val="20"/>
        </w:rPr>
        <w:t xml:space="preserve">                                                                             </w:t>
      </w:r>
    </w:p>
    <w:p w:rsidR="008D0994" w:rsidRDefault="008D0994" w:rsidP="008D0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8D0994" w:rsidRPr="004F3587" w:rsidRDefault="008D0994" w:rsidP="008D0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outlineLvl w:val="0"/>
      </w:pPr>
      <w:r w:rsidRPr="004F3587">
        <w:rPr>
          <w:b/>
        </w:rPr>
        <w:t>1.1. Место дисциплины в структуре основной образовательной программы</w:t>
      </w:r>
    </w:p>
    <w:p w:rsidR="008D0994" w:rsidRPr="004F3587" w:rsidRDefault="008D0994" w:rsidP="008D099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F3587">
        <w:t>Учебная дисциплина «</w:t>
      </w:r>
      <w:r>
        <w:t xml:space="preserve">астрономия» является обязательной частью </w:t>
      </w:r>
      <w:r w:rsidRPr="004F3587">
        <w:t xml:space="preserve">основной образовательной программы в соответствии с ФГОС </w:t>
      </w:r>
      <w:r>
        <w:t xml:space="preserve">СПО </w:t>
      </w:r>
      <w:r w:rsidRPr="004F3587">
        <w:t xml:space="preserve">по </w:t>
      </w:r>
      <w:r w:rsidRPr="0066304C">
        <w:t>специальности</w:t>
      </w:r>
      <w:r w:rsidRPr="00CF05A2">
        <w:t xml:space="preserve">. </w:t>
      </w:r>
      <w:r w:rsidRPr="004F3587">
        <w:t xml:space="preserve">Особое значение дисциплина имеет при формировании и развитии ОК </w:t>
      </w:r>
      <w:r>
        <w:t>01 – ОК 06</w:t>
      </w:r>
      <w:r w:rsidRPr="004F3587">
        <w:rPr>
          <w:i/>
        </w:rPr>
        <w:t>.</w:t>
      </w:r>
    </w:p>
    <w:p w:rsidR="008D0994" w:rsidRPr="00CF450A" w:rsidRDefault="008D0994" w:rsidP="008D0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12"/>
          <w:szCs w:val="12"/>
        </w:rPr>
      </w:pPr>
    </w:p>
    <w:p w:rsidR="008D0994" w:rsidRPr="004F3587" w:rsidRDefault="008D0994" w:rsidP="008D0994">
      <w:pPr>
        <w:spacing w:after="120"/>
        <w:ind w:firstLine="709"/>
        <w:outlineLvl w:val="0"/>
        <w:rPr>
          <w:b/>
        </w:rPr>
      </w:pPr>
      <w:r w:rsidRPr="004F3587">
        <w:rPr>
          <w:b/>
        </w:rPr>
        <w:t>1.2. Цель и планируемые результаты освоения дисциплины:</w:t>
      </w:r>
    </w:p>
    <w:p w:rsidR="008D0994" w:rsidRPr="004F3587" w:rsidRDefault="008D0994" w:rsidP="008D0994">
      <w:pPr>
        <w:suppressAutoHyphens/>
        <w:ind w:firstLine="709"/>
        <w:jc w:val="both"/>
        <w:rPr>
          <w:lang w:eastAsia="en-US"/>
        </w:rPr>
      </w:pPr>
      <w:r w:rsidRPr="004F3587">
        <w:t xml:space="preserve">В рамках программы учебной дисциплины обучающимися осваиваются умения </w:t>
      </w:r>
      <w:r>
        <w:br/>
      </w:r>
      <w:r w:rsidRPr="004F3587">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536"/>
        <w:gridCol w:w="4111"/>
      </w:tblGrid>
      <w:tr w:rsidR="008D0994" w:rsidRPr="00414897" w:rsidTr="000437CC">
        <w:trPr>
          <w:trHeight w:val="649"/>
        </w:trPr>
        <w:tc>
          <w:tcPr>
            <w:tcW w:w="959" w:type="dxa"/>
            <w:tcBorders>
              <w:bottom w:val="single" w:sz="4" w:space="0" w:color="auto"/>
            </w:tcBorders>
            <w:hideMark/>
          </w:tcPr>
          <w:p w:rsidR="008D0994" w:rsidRPr="00414897" w:rsidRDefault="008D0994" w:rsidP="000437CC">
            <w:pPr>
              <w:suppressAutoHyphens/>
              <w:jc w:val="center"/>
              <w:rPr>
                <w:b/>
                <w:bCs/>
              </w:rPr>
            </w:pPr>
            <w:r w:rsidRPr="00414897">
              <w:rPr>
                <w:b/>
                <w:bCs/>
              </w:rPr>
              <w:t xml:space="preserve">Код </w:t>
            </w:r>
            <w:r w:rsidRPr="00414897">
              <w:rPr>
                <w:rStyle w:val="af2"/>
                <w:b/>
                <w:bCs/>
              </w:rPr>
              <w:footnoteReference w:id="1"/>
            </w:r>
          </w:p>
          <w:p w:rsidR="008D0994" w:rsidRPr="00414897" w:rsidRDefault="008D0994" w:rsidP="000437CC">
            <w:pPr>
              <w:suppressAutoHyphens/>
              <w:jc w:val="center"/>
              <w:rPr>
                <w:b/>
                <w:bCs/>
              </w:rPr>
            </w:pPr>
            <w:r w:rsidRPr="00414897">
              <w:rPr>
                <w:b/>
                <w:bCs/>
              </w:rPr>
              <w:t>ОК</w:t>
            </w:r>
          </w:p>
        </w:tc>
        <w:tc>
          <w:tcPr>
            <w:tcW w:w="4536" w:type="dxa"/>
            <w:tcBorders>
              <w:bottom w:val="single" w:sz="4" w:space="0" w:color="auto"/>
            </w:tcBorders>
            <w:hideMark/>
          </w:tcPr>
          <w:p w:rsidR="008D0994" w:rsidRPr="00414897" w:rsidRDefault="008D0994" w:rsidP="000437CC">
            <w:pPr>
              <w:suppressAutoHyphens/>
              <w:jc w:val="center"/>
              <w:rPr>
                <w:b/>
                <w:bCs/>
              </w:rPr>
            </w:pPr>
            <w:r w:rsidRPr="00414897">
              <w:rPr>
                <w:b/>
                <w:bCs/>
              </w:rPr>
              <w:t>Умения</w:t>
            </w:r>
          </w:p>
        </w:tc>
        <w:tc>
          <w:tcPr>
            <w:tcW w:w="4111" w:type="dxa"/>
            <w:tcBorders>
              <w:bottom w:val="single" w:sz="4" w:space="0" w:color="auto"/>
            </w:tcBorders>
            <w:hideMark/>
          </w:tcPr>
          <w:p w:rsidR="008D0994" w:rsidRPr="00414897" w:rsidRDefault="008D0994" w:rsidP="000437CC">
            <w:pPr>
              <w:suppressAutoHyphens/>
              <w:jc w:val="center"/>
              <w:rPr>
                <w:b/>
                <w:bCs/>
              </w:rPr>
            </w:pPr>
            <w:r w:rsidRPr="00414897">
              <w:rPr>
                <w:b/>
                <w:bCs/>
              </w:rPr>
              <w:t>Знания</w:t>
            </w:r>
          </w:p>
        </w:tc>
      </w:tr>
      <w:tr w:rsidR="008D0994" w:rsidRPr="004F3587" w:rsidTr="000437CC">
        <w:trPr>
          <w:trHeight w:val="212"/>
        </w:trPr>
        <w:tc>
          <w:tcPr>
            <w:tcW w:w="959"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jc w:val="center"/>
            </w:pPr>
            <w:r w:rsidRPr="003E1107">
              <w:t>ОК</w:t>
            </w:r>
            <w:r>
              <w:t xml:space="preserve"> 01</w:t>
            </w:r>
          </w:p>
        </w:tc>
        <w:tc>
          <w:tcPr>
            <w:tcW w:w="4536" w:type="dxa"/>
            <w:tcBorders>
              <w:top w:val="single" w:sz="4" w:space="0" w:color="auto"/>
              <w:left w:val="single" w:sz="4" w:space="0" w:color="auto"/>
              <w:bottom w:val="single" w:sz="4" w:space="0" w:color="auto"/>
              <w:right w:val="single" w:sz="4" w:space="0" w:color="auto"/>
            </w:tcBorders>
          </w:tcPr>
          <w:p w:rsidR="008D0994" w:rsidRPr="000E55F9" w:rsidRDefault="008D0994" w:rsidP="000437CC">
            <w:pPr>
              <w:shd w:val="clear" w:color="auto" w:fill="FFFFFF"/>
              <w:rPr>
                <w:rFonts w:ascii="Helvetica" w:hAnsi="Helvetica" w:cs="Helvetica"/>
                <w:color w:val="1A1A1A"/>
                <w:sz w:val="18"/>
                <w:szCs w:val="18"/>
              </w:rPr>
            </w:pPr>
            <w:r>
              <w:t>Распознавать задачу в профессиональном контексте: анализировать задачу и выделять её составные части; определять этапы решения задачи; выявлять и эффективно искать информацию, необходимую для решения задачи, составить план действия;</w:t>
            </w:r>
          </w:p>
        </w:tc>
        <w:tc>
          <w:tcPr>
            <w:tcW w:w="4111"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Основные источники информации и ресурсы для решения задач и проблем в профессиональном контексте.</w:t>
            </w:r>
          </w:p>
        </w:tc>
      </w:tr>
      <w:tr w:rsidR="008D0994" w:rsidRPr="004F3587" w:rsidTr="000437CC">
        <w:trPr>
          <w:trHeight w:val="212"/>
        </w:trPr>
        <w:tc>
          <w:tcPr>
            <w:tcW w:w="959"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jc w:val="center"/>
            </w:pPr>
            <w:r w:rsidRPr="003E1107">
              <w:t>ОК</w:t>
            </w:r>
            <w:r>
              <w:t xml:space="preserve"> 02</w:t>
            </w:r>
          </w:p>
        </w:tc>
        <w:tc>
          <w:tcPr>
            <w:tcW w:w="4536"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поисков.</w:t>
            </w:r>
          </w:p>
        </w:tc>
        <w:tc>
          <w:tcPr>
            <w:tcW w:w="4111"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8D0994" w:rsidRPr="004F3587" w:rsidTr="000437CC">
        <w:trPr>
          <w:trHeight w:val="212"/>
        </w:trPr>
        <w:tc>
          <w:tcPr>
            <w:tcW w:w="959"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jc w:val="center"/>
            </w:pPr>
            <w:r w:rsidRPr="003E1107">
              <w:t>ОК</w:t>
            </w:r>
            <w:r>
              <w:t xml:space="preserve"> 03</w:t>
            </w:r>
          </w:p>
        </w:tc>
        <w:tc>
          <w:tcPr>
            <w:tcW w:w="4536"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Выстраивать траектории профессионального и личностного развития.</w:t>
            </w:r>
          </w:p>
        </w:tc>
        <w:tc>
          <w:tcPr>
            <w:tcW w:w="4111"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Современная научная и профессиональная терминология; возможные траектории профессионального развития и самообразования.</w:t>
            </w:r>
          </w:p>
        </w:tc>
      </w:tr>
      <w:tr w:rsidR="008D0994" w:rsidRPr="004F3587" w:rsidTr="000437CC">
        <w:trPr>
          <w:trHeight w:val="212"/>
        </w:trPr>
        <w:tc>
          <w:tcPr>
            <w:tcW w:w="959"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jc w:val="center"/>
            </w:pPr>
            <w:r w:rsidRPr="003E1107">
              <w:t>ОК</w:t>
            </w:r>
            <w:r>
              <w:t xml:space="preserve"> 04</w:t>
            </w:r>
          </w:p>
        </w:tc>
        <w:tc>
          <w:tcPr>
            <w:tcW w:w="4536"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Организовывать работу коллектива и команды; взаимодействовать с коллегами</w:t>
            </w:r>
          </w:p>
        </w:tc>
        <w:tc>
          <w:tcPr>
            <w:tcW w:w="4111"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Основы проектной деятельности.</w:t>
            </w:r>
          </w:p>
        </w:tc>
      </w:tr>
      <w:tr w:rsidR="008D0994" w:rsidRPr="004F3587" w:rsidTr="000437CC">
        <w:trPr>
          <w:trHeight w:val="212"/>
        </w:trPr>
        <w:tc>
          <w:tcPr>
            <w:tcW w:w="959"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jc w:val="center"/>
            </w:pPr>
            <w:r w:rsidRPr="003E1107">
              <w:t>ОК</w:t>
            </w:r>
            <w:r>
              <w:t xml:space="preserve"> 05</w:t>
            </w:r>
          </w:p>
        </w:tc>
        <w:tc>
          <w:tcPr>
            <w:tcW w:w="4536"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Излагать свои мысли на государственном языке; оформлять документы (тетради, рефераты, сообщения).</w:t>
            </w:r>
          </w:p>
        </w:tc>
        <w:tc>
          <w:tcPr>
            <w:tcW w:w="4111"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Особенности социального и культурного контекста; правила оформления документов.</w:t>
            </w:r>
          </w:p>
        </w:tc>
      </w:tr>
      <w:tr w:rsidR="008D0994" w:rsidRPr="004F3587" w:rsidTr="000437CC">
        <w:trPr>
          <w:trHeight w:val="212"/>
        </w:trPr>
        <w:tc>
          <w:tcPr>
            <w:tcW w:w="959"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jc w:val="center"/>
            </w:pPr>
            <w:r w:rsidRPr="003E1107">
              <w:t>ОК</w:t>
            </w:r>
            <w:r>
              <w:t xml:space="preserve"> 06</w:t>
            </w:r>
          </w:p>
        </w:tc>
        <w:tc>
          <w:tcPr>
            <w:tcW w:w="4536"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Описывать значимость своей профессии.</w:t>
            </w:r>
          </w:p>
        </w:tc>
        <w:tc>
          <w:tcPr>
            <w:tcW w:w="4111"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Правила поведения в ходе выполнения профессиональной деятельности.</w:t>
            </w:r>
          </w:p>
        </w:tc>
      </w:tr>
      <w:tr w:rsidR="008D0994" w:rsidRPr="004F3587" w:rsidTr="000437CC">
        <w:trPr>
          <w:trHeight w:val="212"/>
        </w:trPr>
        <w:tc>
          <w:tcPr>
            <w:tcW w:w="959"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jc w:val="center"/>
            </w:pPr>
            <w:r w:rsidRPr="003E1107">
              <w:t>ОК</w:t>
            </w:r>
            <w:r>
              <w:t xml:space="preserve"> 07</w:t>
            </w:r>
          </w:p>
        </w:tc>
        <w:tc>
          <w:tcPr>
            <w:tcW w:w="4536"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Соблюдать нормы экологической безопасности; определять направления ресурсосбережения.</w:t>
            </w:r>
          </w:p>
        </w:tc>
        <w:tc>
          <w:tcPr>
            <w:tcW w:w="4111"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Правила экологической безопасности при ведении профессиональной деятельности; основные ресурсы, пути обеспечения ресурсосбережения</w:t>
            </w:r>
          </w:p>
        </w:tc>
      </w:tr>
      <w:tr w:rsidR="008D0994" w:rsidRPr="004F3587" w:rsidTr="000437CC">
        <w:trPr>
          <w:trHeight w:val="212"/>
        </w:trPr>
        <w:tc>
          <w:tcPr>
            <w:tcW w:w="959"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jc w:val="center"/>
            </w:pPr>
            <w:r w:rsidRPr="003E1107">
              <w:t>ОК</w:t>
            </w:r>
            <w:r>
              <w:t xml:space="preserve"> 09</w:t>
            </w:r>
          </w:p>
        </w:tc>
        <w:tc>
          <w:tcPr>
            <w:tcW w:w="4536"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Применять средства информационных</w:t>
            </w:r>
            <w:r w:rsidRPr="0021492E">
              <w:rPr>
                <w:color w:val="1A1A1A"/>
              </w:rPr>
              <w:t xml:space="preserve"> </w:t>
            </w:r>
            <w:r>
              <w:t>технологий для решения профессиональных задач; использовать современное программное обеспечение</w:t>
            </w:r>
          </w:p>
        </w:tc>
        <w:tc>
          <w:tcPr>
            <w:tcW w:w="4111"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pPr>
            <w:r>
              <w:t xml:space="preserve">Проявляющий активную гражданскую позицию, демонстрирующий приверженность принципам честности, порядочности, </w:t>
            </w:r>
            <w:r>
              <w:lastRenderedPageBreak/>
              <w:t>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8D0994" w:rsidRPr="004F3587" w:rsidTr="000437CC">
        <w:trPr>
          <w:trHeight w:val="212"/>
        </w:trPr>
        <w:tc>
          <w:tcPr>
            <w:tcW w:w="959" w:type="dxa"/>
            <w:tcBorders>
              <w:top w:val="single" w:sz="4" w:space="0" w:color="auto"/>
              <w:left w:val="single" w:sz="4" w:space="0" w:color="auto"/>
              <w:bottom w:val="single" w:sz="4" w:space="0" w:color="auto"/>
              <w:right w:val="single" w:sz="4" w:space="0" w:color="auto"/>
            </w:tcBorders>
          </w:tcPr>
          <w:p w:rsidR="008D0994" w:rsidRPr="003E1107" w:rsidRDefault="008D0994" w:rsidP="000437CC">
            <w:pPr>
              <w:suppressAutoHyphens/>
              <w:jc w:val="center"/>
            </w:pPr>
            <w:r>
              <w:lastRenderedPageBreak/>
              <w:t xml:space="preserve"> ЛР2</w:t>
            </w:r>
          </w:p>
        </w:tc>
        <w:tc>
          <w:tcPr>
            <w:tcW w:w="4536" w:type="dxa"/>
            <w:tcBorders>
              <w:top w:val="single" w:sz="4" w:space="0" w:color="auto"/>
              <w:left w:val="single" w:sz="4" w:space="0" w:color="auto"/>
              <w:bottom w:val="single" w:sz="4" w:space="0" w:color="auto"/>
              <w:right w:val="single" w:sz="4" w:space="0" w:color="auto"/>
            </w:tcBorders>
          </w:tcPr>
          <w:p w:rsidR="008D0994" w:rsidRDefault="008D0994" w:rsidP="000437CC">
            <w:pPr>
              <w:suppressAutoHyphens/>
            </w:pPr>
            <w:r>
              <w:t>Выстраивать траектории профессионального и личностного развития.</w:t>
            </w:r>
          </w:p>
        </w:tc>
        <w:tc>
          <w:tcPr>
            <w:tcW w:w="4111" w:type="dxa"/>
            <w:tcBorders>
              <w:top w:val="single" w:sz="4" w:space="0" w:color="auto"/>
              <w:left w:val="single" w:sz="4" w:space="0" w:color="auto"/>
              <w:bottom w:val="single" w:sz="4" w:space="0" w:color="auto"/>
              <w:right w:val="single" w:sz="4" w:space="0" w:color="auto"/>
            </w:tcBorders>
          </w:tcPr>
          <w:p w:rsidR="008D0994" w:rsidRDefault="008D0994" w:rsidP="000437CC">
            <w:pPr>
              <w:suppressAutoHyphens/>
            </w:pPr>
            <w:r>
              <w:t>Основы проектной деятельности</w:t>
            </w:r>
          </w:p>
        </w:tc>
      </w:tr>
    </w:tbl>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Default="008D0994" w:rsidP="008D0994">
      <w:pPr>
        <w:suppressAutoHyphens/>
        <w:spacing w:after="240"/>
        <w:rPr>
          <w:b/>
          <w:sz w:val="14"/>
          <w:szCs w:val="14"/>
        </w:rPr>
      </w:pPr>
    </w:p>
    <w:p w:rsidR="008D0994" w:rsidRPr="008D0994" w:rsidRDefault="008D0994" w:rsidP="008D0994">
      <w:pPr>
        <w:suppressAutoHyphens/>
        <w:spacing w:after="240"/>
        <w:rPr>
          <w:b/>
        </w:rPr>
      </w:pPr>
    </w:p>
    <w:p w:rsidR="008D0994" w:rsidRDefault="008D0994" w:rsidP="008D0994">
      <w:pPr>
        <w:suppressAutoHyphens/>
        <w:spacing w:after="240"/>
        <w:jc w:val="center"/>
        <w:rPr>
          <w:b/>
          <w:lang w:val="en-US"/>
        </w:rPr>
      </w:pPr>
    </w:p>
    <w:p w:rsidR="008D0994" w:rsidRPr="004F3587" w:rsidRDefault="008D0994" w:rsidP="008D0994">
      <w:pPr>
        <w:suppressAutoHyphens/>
        <w:spacing w:after="240"/>
        <w:outlineLvl w:val="0"/>
        <w:rPr>
          <w:b/>
        </w:rPr>
      </w:pPr>
      <w:r w:rsidRPr="004F3587">
        <w:rPr>
          <w:b/>
        </w:rPr>
        <w:t>2. СТРУКТУРА И СОДЕРЖАНИЕ УЧЕБНОЙ ДИСЦИПЛИНЫ</w:t>
      </w:r>
    </w:p>
    <w:p w:rsidR="008D0994" w:rsidRPr="004F3587" w:rsidRDefault="008D0994" w:rsidP="008D0994">
      <w:pPr>
        <w:suppressAutoHyphens/>
        <w:spacing w:after="240"/>
        <w:ind w:firstLine="709"/>
        <w:outlineLvl w:val="0"/>
        <w:rPr>
          <w:b/>
        </w:rPr>
      </w:pPr>
      <w:r w:rsidRPr="004F3587">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D0994" w:rsidRPr="004F3587" w:rsidTr="000437CC">
        <w:trPr>
          <w:trHeight w:val="448"/>
        </w:trPr>
        <w:tc>
          <w:tcPr>
            <w:tcW w:w="3685" w:type="pct"/>
            <w:vAlign w:val="center"/>
          </w:tcPr>
          <w:p w:rsidR="008D0994" w:rsidRPr="004F3587" w:rsidRDefault="008D0994" w:rsidP="000437CC">
            <w:pPr>
              <w:suppressAutoHyphens/>
              <w:jc w:val="center"/>
              <w:rPr>
                <w:b/>
              </w:rPr>
            </w:pPr>
            <w:r w:rsidRPr="004F3587">
              <w:rPr>
                <w:b/>
              </w:rPr>
              <w:t>Вид учебной работы</w:t>
            </w:r>
          </w:p>
        </w:tc>
        <w:tc>
          <w:tcPr>
            <w:tcW w:w="1315" w:type="pct"/>
            <w:vAlign w:val="center"/>
          </w:tcPr>
          <w:p w:rsidR="008D0994" w:rsidRPr="004F3587" w:rsidRDefault="008D0994" w:rsidP="000437CC">
            <w:pPr>
              <w:suppressAutoHyphens/>
              <w:jc w:val="center"/>
              <w:rPr>
                <w:b/>
                <w:iCs/>
              </w:rPr>
            </w:pPr>
            <w:r w:rsidRPr="004F3587">
              <w:rPr>
                <w:b/>
                <w:iCs/>
              </w:rPr>
              <w:t>Объем в часах</w:t>
            </w:r>
          </w:p>
        </w:tc>
      </w:tr>
      <w:tr w:rsidR="008D0994" w:rsidRPr="004F3587" w:rsidTr="000437CC">
        <w:trPr>
          <w:trHeight w:val="368"/>
        </w:trPr>
        <w:tc>
          <w:tcPr>
            <w:tcW w:w="3685" w:type="pct"/>
            <w:vAlign w:val="center"/>
          </w:tcPr>
          <w:p w:rsidR="008D0994" w:rsidRPr="004F3587" w:rsidRDefault="008D0994" w:rsidP="000437CC">
            <w:pPr>
              <w:suppressAutoHyphens/>
              <w:rPr>
                <w:b/>
              </w:rPr>
            </w:pPr>
            <w:r w:rsidRPr="004F3587">
              <w:rPr>
                <w:b/>
              </w:rPr>
              <w:t>Объем образовательной программы учебной дисциплины</w:t>
            </w:r>
          </w:p>
        </w:tc>
        <w:tc>
          <w:tcPr>
            <w:tcW w:w="1315" w:type="pct"/>
            <w:vAlign w:val="center"/>
          </w:tcPr>
          <w:p w:rsidR="008D0994" w:rsidRPr="00CF05A2" w:rsidRDefault="008D0994" w:rsidP="000437CC">
            <w:pPr>
              <w:suppressAutoHyphens/>
              <w:jc w:val="center"/>
              <w:rPr>
                <w:iCs/>
                <w:lang w:val="en-US"/>
              </w:rPr>
            </w:pPr>
            <w:r>
              <w:rPr>
                <w:iCs/>
                <w:lang w:val="en-US"/>
              </w:rPr>
              <w:t>40</w:t>
            </w:r>
          </w:p>
        </w:tc>
      </w:tr>
      <w:tr w:rsidR="008D0994" w:rsidRPr="004F3587" w:rsidTr="000437CC">
        <w:trPr>
          <w:trHeight w:val="416"/>
        </w:trPr>
        <w:tc>
          <w:tcPr>
            <w:tcW w:w="3685" w:type="pct"/>
            <w:shd w:val="clear" w:color="auto" w:fill="auto"/>
            <w:vAlign w:val="center"/>
          </w:tcPr>
          <w:p w:rsidR="008D0994" w:rsidRPr="004F3587" w:rsidRDefault="008D0994" w:rsidP="000437CC">
            <w:pPr>
              <w:suppressAutoHyphens/>
              <w:rPr>
                <w:b/>
              </w:rPr>
            </w:pPr>
            <w:r w:rsidRPr="004F3587">
              <w:t>в т. ч.:</w:t>
            </w:r>
          </w:p>
        </w:tc>
        <w:tc>
          <w:tcPr>
            <w:tcW w:w="1315" w:type="pct"/>
            <w:shd w:val="clear" w:color="auto" w:fill="auto"/>
            <w:vAlign w:val="center"/>
          </w:tcPr>
          <w:p w:rsidR="008D0994" w:rsidRPr="004F3587" w:rsidRDefault="008D0994" w:rsidP="000437CC">
            <w:pPr>
              <w:suppressAutoHyphens/>
              <w:jc w:val="center"/>
              <w:rPr>
                <w:iCs/>
              </w:rPr>
            </w:pPr>
          </w:p>
        </w:tc>
      </w:tr>
      <w:tr w:rsidR="008D0994" w:rsidRPr="004F3587" w:rsidTr="000437CC">
        <w:trPr>
          <w:trHeight w:val="319"/>
        </w:trPr>
        <w:tc>
          <w:tcPr>
            <w:tcW w:w="3685" w:type="pct"/>
            <w:vAlign w:val="center"/>
          </w:tcPr>
          <w:p w:rsidR="008D0994" w:rsidRPr="004F3587" w:rsidRDefault="008D0994" w:rsidP="000437CC">
            <w:pPr>
              <w:suppressAutoHyphens/>
            </w:pPr>
            <w:r w:rsidRPr="007A4E26">
              <w:rPr>
                <w:b/>
              </w:rPr>
              <w:t>теоретическое обучение</w:t>
            </w:r>
          </w:p>
        </w:tc>
        <w:tc>
          <w:tcPr>
            <w:tcW w:w="1315" w:type="pct"/>
            <w:vAlign w:val="center"/>
          </w:tcPr>
          <w:p w:rsidR="008D0994" w:rsidRPr="008D0994" w:rsidRDefault="008D0994" w:rsidP="000437CC">
            <w:pPr>
              <w:suppressAutoHyphens/>
              <w:jc w:val="center"/>
              <w:rPr>
                <w:iCs/>
              </w:rPr>
            </w:pPr>
            <w:r>
              <w:rPr>
                <w:iCs/>
              </w:rPr>
              <w:t>32</w:t>
            </w:r>
          </w:p>
        </w:tc>
      </w:tr>
      <w:tr w:rsidR="008D0994" w:rsidRPr="004F3587" w:rsidTr="000437CC">
        <w:trPr>
          <w:trHeight w:val="319"/>
        </w:trPr>
        <w:tc>
          <w:tcPr>
            <w:tcW w:w="3685" w:type="pct"/>
            <w:vAlign w:val="center"/>
          </w:tcPr>
          <w:p w:rsidR="008D0994" w:rsidRPr="007A4E26" w:rsidRDefault="008D0994" w:rsidP="000437CC">
            <w:pPr>
              <w:suppressAutoHyphens/>
              <w:rPr>
                <w:b/>
              </w:rPr>
            </w:pPr>
            <w:r>
              <w:rPr>
                <w:b/>
              </w:rPr>
              <w:t>практическое обучение</w:t>
            </w:r>
          </w:p>
        </w:tc>
        <w:tc>
          <w:tcPr>
            <w:tcW w:w="1315" w:type="pct"/>
            <w:vAlign w:val="center"/>
          </w:tcPr>
          <w:p w:rsidR="008D0994" w:rsidRDefault="008D0994" w:rsidP="000437CC">
            <w:pPr>
              <w:suppressAutoHyphens/>
              <w:jc w:val="center"/>
              <w:rPr>
                <w:iCs/>
              </w:rPr>
            </w:pPr>
            <w:r>
              <w:rPr>
                <w:iCs/>
              </w:rPr>
              <w:t>8</w:t>
            </w:r>
          </w:p>
        </w:tc>
      </w:tr>
      <w:tr w:rsidR="008D0994" w:rsidRPr="004F3587" w:rsidTr="000437CC">
        <w:trPr>
          <w:trHeight w:val="272"/>
        </w:trPr>
        <w:tc>
          <w:tcPr>
            <w:tcW w:w="3685" w:type="pct"/>
            <w:vAlign w:val="center"/>
          </w:tcPr>
          <w:p w:rsidR="008D0994" w:rsidRPr="004F3587" w:rsidRDefault="008D0994" w:rsidP="000437CC">
            <w:pPr>
              <w:suppressAutoHyphens/>
              <w:rPr>
                <w:iCs/>
              </w:rPr>
            </w:pPr>
            <w:r w:rsidRPr="00252690">
              <w:rPr>
                <w:i/>
                <w:sz w:val="28"/>
                <w:szCs w:val="28"/>
              </w:rPr>
              <w:t xml:space="preserve">Итоговая аттестация в форме </w:t>
            </w:r>
          </w:p>
        </w:tc>
        <w:tc>
          <w:tcPr>
            <w:tcW w:w="1315" w:type="pct"/>
          </w:tcPr>
          <w:p w:rsidR="008D0994" w:rsidRPr="008D0994" w:rsidRDefault="008D0994" w:rsidP="000437CC">
            <w:pPr>
              <w:suppressAutoHyphens/>
              <w:jc w:val="center"/>
              <w:rPr>
                <w:iCs/>
              </w:rPr>
            </w:pPr>
            <w:r>
              <w:rPr>
                <w:iCs/>
              </w:rPr>
              <w:t>д</w:t>
            </w:r>
            <w:r>
              <w:rPr>
                <w:iCs/>
                <w:lang w:val="en-US"/>
              </w:rPr>
              <w:t>/</w:t>
            </w:r>
            <w:r>
              <w:rPr>
                <w:iCs/>
              </w:rPr>
              <w:t>з</w:t>
            </w:r>
          </w:p>
        </w:tc>
      </w:tr>
    </w:tbl>
    <w:p w:rsidR="008D0994" w:rsidRPr="004F3587" w:rsidRDefault="008D0994" w:rsidP="008D0994">
      <w:pPr>
        <w:suppressAutoHyphens/>
        <w:spacing w:after="120"/>
        <w:rPr>
          <w:b/>
          <w:i/>
        </w:rPr>
      </w:pPr>
    </w:p>
    <w:p w:rsidR="008D0994" w:rsidRPr="004F3587" w:rsidRDefault="008D0994" w:rsidP="008D0994">
      <w:pPr>
        <w:rPr>
          <w:b/>
          <w:i/>
        </w:rPr>
        <w:sectPr w:rsidR="008D0994" w:rsidRPr="004F3587" w:rsidSect="00C86C18">
          <w:footerReference w:type="default" r:id="rId7"/>
          <w:footerReference w:type="first" r:id="rId8"/>
          <w:pgSz w:w="11906" w:h="16838"/>
          <w:pgMar w:top="567" w:right="850" w:bottom="426" w:left="1701" w:header="708" w:footer="417" w:gutter="0"/>
          <w:cols w:space="720"/>
          <w:titlePg/>
          <w:docGrid w:linePitch="326"/>
        </w:sectPr>
      </w:pPr>
    </w:p>
    <w:p w:rsidR="008D0994" w:rsidRDefault="00D04612" w:rsidP="008D0994">
      <w:pPr>
        <w:ind w:firstLine="709"/>
        <w:outlineLvl w:val="0"/>
        <w:rPr>
          <w:b/>
        </w:rPr>
      </w:pPr>
      <w:r>
        <w:rPr>
          <w:b/>
        </w:rPr>
        <w:lastRenderedPageBreak/>
        <w:t>2</w:t>
      </w:r>
      <w:r w:rsidR="008D0994" w:rsidRPr="004F3587">
        <w:rPr>
          <w:b/>
        </w:rPr>
        <w:t xml:space="preserve">.2. Тематический план и содержание учебной дисциплины </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974"/>
        <w:gridCol w:w="497"/>
        <w:gridCol w:w="7935"/>
        <w:gridCol w:w="2275"/>
        <w:gridCol w:w="2649"/>
      </w:tblGrid>
      <w:tr w:rsidR="00D04612" w:rsidRPr="00B94908" w:rsidTr="00C86C18">
        <w:trPr>
          <w:tblHeader/>
        </w:trPr>
        <w:tc>
          <w:tcPr>
            <w:tcW w:w="644" w:type="pct"/>
            <w:shd w:val="clear" w:color="auto" w:fill="FFFFFF"/>
            <w:vAlign w:val="center"/>
          </w:tcPr>
          <w:p w:rsidR="00D04612" w:rsidRPr="00B94908"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94908">
              <w:rPr>
                <w:b/>
                <w:bCs/>
              </w:rPr>
              <w:t>Наименование</w:t>
            </w:r>
          </w:p>
          <w:p w:rsidR="00D04612" w:rsidRPr="00B94908"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94908">
              <w:rPr>
                <w:b/>
                <w:bCs/>
              </w:rPr>
              <w:t>разделов и тем</w:t>
            </w:r>
            <w:r>
              <w:rPr>
                <w:b/>
                <w:bCs/>
              </w:rPr>
              <w:t xml:space="preserve"> рабочей программы</w:t>
            </w:r>
          </w:p>
        </w:tc>
        <w:tc>
          <w:tcPr>
            <w:tcW w:w="2750" w:type="pct"/>
            <w:gridSpan w:val="2"/>
            <w:shd w:val="clear" w:color="auto" w:fill="FFFFFF"/>
            <w:vAlign w:val="center"/>
          </w:tcPr>
          <w:p w:rsidR="00D04612" w:rsidRPr="00B94908"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урока</w:t>
            </w:r>
          </w:p>
        </w:tc>
        <w:tc>
          <w:tcPr>
            <w:tcW w:w="742" w:type="pct"/>
            <w:shd w:val="clear" w:color="auto" w:fill="FFFFFF"/>
            <w:vAlign w:val="center"/>
          </w:tcPr>
          <w:p w:rsidR="00D04612" w:rsidRPr="00B94908"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315F34">
              <w:rPr>
                <w:b/>
                <w:bCs/>
              </w:rPr>
              <w:t xml:space="preserve">Объем, акад. ч / </w:t>
            </w:r>
            <w:r>
              <w:rPr>
                <w:b/>
                <w:bCs/>
              </w:rPr>
              <w:br/>
            </w:r>
            <w:r w:rsidRPr="00315F34">
              <w:rPr>
                <w:b/>
                <w:bCs/>
              </w:rPr>
              <w:t xml:space="preserve">в том числе в форме практической подготовки, </w:t>
            </w:r>
            <w:r>
              <w:rPr>
                <w:b/>
                <w:bCs/>
              </w:rPr>
              <w:br/>
            </w:r>
            <w:r w:rsidRPr="00315F34">
              <w:rPr>
                <w:b/>
                <w:bCs/>
              </w:rPr>
              <w:t>акад</w:t>
            </w:r>
            <w:r>
              <w:rPr>
                <w:b/>
                <w:bCs/>
              </w:rPr>
              <w:t>.</w:t>
            </w:r>
            <w:r w:rsidRPr="00315F34">
              <w:rPr>
                <w:b/>
                <w:bCs/>
              </w:rPr>
              <w:t xml:space="preserve"> ч</w:t>
            </w:r>
          </w:p>
        </w:tc>
        <w:tc>
          <w:tcPr>
            <w:tcW w:w="864" w:type="pct"/>
            <w:shd w:val="clear" w:color="auto" w:fill="FFFFFF"/>
            <w:vAlign w:val="center"/>
          </w:tcPr>
          <w:p w:rsidR="00D04612" w:rsidRPr="00B94908"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4F3587">
              <w:rPr>
                <w:b/>
                <w:bCs/>
              </w:rPr>
              <w:t xml:space="preserve">Коды </w:t>
            </w:r>
            <w:r w:rsidRPr="00807226">
              <w:rPr>
                <w:b/>
                <w:bCs/>
              </w:rPr>
              <w:t>компетенций и личностных результатов,</w:t>
            </w:r>
            <w:r>
              <w:rPr>
                <w:b/>
                <w:bCs/>
              </w:rPr>
              <w:t xml:space="preserve"> </w:t>
            </w:r>
            <w:r w:rsidRPr="004F3587">
              <w:rPr>
                <w:b/>
                <w:bCs/>
              </w:rPr>
              <w:t>формированию которых способствует элемент программы</w:t>
            </w:r>
          </w:p>
        </w:tc>
      </w:tr>
      <w:tr w:rsidR="00D04612" w:rsidRPr="00B94908" w:rsidTr="00C86C18">
        <w:trPr>
          <w:tblHeader/>
        </w:trPr>
        <w:tc>
          <w:tcPr>
            <w:tcW w:w="644" w:type="pct"/>
            <w:shd w:val="clear" w:color="auto" w:fill="FFFFFF"/>
            <w:vAlign w:val="center"/>
          </w:tcPr>
          <w:p w:rsidR="00D04612" w:rsidRPr="00B94908"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94908">
              <w:rPr>
                <w:b/>
                <w:bCs/>
              </w:rPr>
              <w:t>1</w:t>
            </w:r>
          </w:p>
        </w:tc>
        <w:tc>
          <w:tcPr>
            <w:tcW w:w="2750" w:type="pct"/>
            <w:gridSpan w:val="2"/>
            <w:shd w:val="clear" w:color="auto" w:fill="FFFFFF"/>
            <w:vAlign w:val="center"/>
          </w:tcPr>
          <w:p w:rsidR="00D04612" w:rsidRPr="00B94908"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94908">
              <w:rPr>
                <w:b/>
                <w:bCs/>
              </w:rPr>
              <w:t>2</w:t>
            </w:r>
          </w:p>
        </w:tc>
        <w:tc>
          <w:tcPr>
            <w:tcW w:w="742" w:type="pct"/>
            <w:shd w:val="clear" w:color="auto" w:fill="FFFFFF"/>
            <w:vAlign w:val="center"/>
          </w:tcPr>
          <w:p w:rsidR="00D04612" w:rsidRPr="00B94908"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94908">
              <w:rPr>
                <w:b/>
                <w:bCs/>
              </w:rPr>
              <w:t>3</w:t>
            </w:r>
          </w:p>
        </w:tc>
        <w:tc>
          <w:tcPr>
            <w:tcW w:w="864" w:type="pct"/>
            <w:shd w:val="clear" w:color="auto" w:fill="FFFFFF"/>
            <w:vAlign w:val="center"/>
          </w:tcPr>
          <w:p w:rsidR="00D04612" w:rsidRPr="00B94908"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94908">
              <w:rPr>
                <w:b/>
                <w:bCs/>
              </w:rPr>
              <w:t>4</w:t>
            </w:r>
          </w:p>
        </w:tc>
      </w:tr>
      <w:tr w:rsidR="00D04612" w:rsidRPr="00C458D5" w:rsidTr="00C86C18">
        <w:trPr>
          <w:tblHeader/>
        </w:trPr>
        <w:tc>
          <w:tcPr>
            <w:tcW w:w="5000" w:type="pct"/>
            <w:gridSpan w:val="5"/>
            <w:tcBorders>
              <w:right w:val="single" w:sz="4" w:space="0" w:color="808080"/>
            </w:tcBorders>
            <w:shd w:val="clear" w:color="auto" w:fill="FFFFFF"/>
            <w:vAlign w:val="center"/>
          </w:tcPr>
          <w:p w:rsidR="00D04612" w:rsidRPr="00C458D5" w:rsidRDefault="00D04612" w:rsidP="007D26D6">
            <w:pPr>
              <w:pStyle w:val="TableParagraph"/>
              <w:spacing w:before="1"/>
              <w:ind w:left="0" w:firstLine="0"/>
              <w:jc w:val="center"/>
            </w:pPr>
            <w:r w:rsidRPr="00900948">
              <w:rPr>
                <w:b/>
                <w:color w:val="000000"/>
              </w:rPr>
              <w:t>Раздел 1. Введение</w:t>
            </w:r>
          </w:p>
        </w:tc>
      </w:tr>
      <w:tr w:rsidR="00D04612" w:rsidRPr="002B2556" w:rsidTr="00C86C18">
        <w:trPr>
          <w:tblHeader/>
        </w:trPr>
        <w:tc>
          <w:tcPr>
            <w:tcW w:w="644" w:type="pct"/>
            <w:vMerge w:val="restart"/>
            <w:shd w:val="clear" w:color="auto" w:fill="FFFFFF"/>
            <w:vAlign w:val="center"/>
          </w:tcPr>
          <w:p w:rsidR="00D0461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1.1</w:t>
            </w:r>
          </w:p>
          <w:p w:rsidR="00D04612" w:rsidRPr="00B94908"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rPr>
              <w:t>Развитие астрономии</w:t>
            </w:r>
          </w:p>
        </w:tc>
        <w:tc>
          <w:tcPr>
            <w:tcW w:w="2750" w:type="pct"/>
            <w:gridSpan w:val="2"/>
            <w:shd w:val="clear" w:color="auto" w:fill="FFFFFF"/>
          </w:tcPr>
          <w:p w:rsidR="00D04612" w:rsidRPr="007240E7" w:rsidRDefault="00D04612" w:rsidP="007D26D6">
            <w:r w:rsidRPr="007240E7">
              <w:t>Содержание учебного материала</w:t>
            </w:r>
          </w:p>
        </w:tc>
        <w:tc>
          <w:tcPr>
            <w:tcW w:w="742" w:type="pct"/>
            <w:vMerge w:val="restart"/>
            <w:tcBorders>
              <w:right w:val="single" w:sz="4" w:space="0" w:color="808080"/>
            </w:tcBorders>
            <w:shd w:val="clear" w:color="auto" w:fill="FFFFFF"/>
            <w:vAlign w:val="center"/>
          </w:tcPr>
          <w:p w:rsidR="00D04612" w:rsidRPr="005940EC" w:rsidRDefault="00D04612" w:rsidP="007D26D6">
            <w:pPr>
              <w:jc w:val="center"/>
            </w:pPr>
            <w:r>
              <w:t>2</w:t>
            </w:r>
          </w:p>
        </w:tc>
        <w:tc>
          <w:tcPr>
            <w:tcW w:w="864" w:type="pct"/>
            <w:vMerge w:val="restart"/>
            <w:tcBorders>
              <w:top w:val="single" w:sz="4" w:space="0" w:color="808080"/>
              <w:left w:val="single" w:sz="4" w:space="0" w:color="808080"/>
              <w:right w:val="single" w:sz="4" w:space="0" w:color="808080"/>
            </w:tcBorders>
            <w:shd w:val="clear" w:color="auto" w:fill="FFFFFF"/>
            <w:vAlign w:val="center"/>
          </w:tcPr>
          <w:p w:rsidR="00D04612" w:rsidRPr="00C458D5" w:rsidRDefault="00D04612" w:rsidP="007D26D6">
            <w:pPr>
              <w:pStyle w:val="TableParagraph"/>
              <w:spacing w:before="1"/>
              <w:ind w:left="0" w:firstLine="0"/>
            </w:pPr>
            <w:r w:rsidRPr="00C458D5">
              <w:t>ОК</w:t>
            </w:r>
            <w:r w:rsidRPr="00C458D5">
              <w:rPr>
                <w:spacing w:val="-1"/>
              </w:rPr>
              <w:t xml:space="preserve"> </w:t>
            </w:r>
            <w:r w:rsidRPr="00C458D5">
              <w:t>1-7;</w:t>
            </w:r>
            <w:r w:rsidRPr="00C458D5">
              <w:rPr>
                <w:spacing w:val="-2"/>
              </w:rPr>
              <w:t xml:space="preserve"> </w:t>
            </w:r>
            <w:r w:rsidRPr="00C458D5">
              <w:t>9;</w:t>
            </w:r>
          </w:p>
          <w:p w:rsidR="00D04612" w:rsidRPr="002B2556" w:rsidRDefault="00D04612" w:rsidP="007D26D6">
            <w:pPr>
              <w:pStyle w:val="TableParagraph"/>
              <w:spacing w:before="1"/>
              <w:ind w:left="0" w:firstLine="0"/>
              <w:rPr>
                <w:b/>
                <w:bCs/>
                <w:highlight w:val="lightGray"/>
              </w:rPr>
            </w:pPr>
            <w:r w:rsidRPr="00C458D5">
              <w:t xml:space="preserve">ЛР </w:t>
            </w:r>
            <w:proofErr w:type="gramStart"/>
            <w:r w:rsidRPr="00C458D5">
              <w:t>3;ЛР</w:t>
            </w:r>
            <w:proofErr w:type="gramEnd"/>
            <w:r w:rsidRPr="00C458D5">
              <w:t xml:space="preserve"> 5; ЛР 6;  ЛР</w:t>
            </w:r>
            <w:r w:rsidRPr="00C458D5">
              <w:rPr>
                <w:spacing w:val="-42"/>
              </w:rPr>
              <w:t xml:space="preserve"> </w:t>
            </w:r>
            <w:r w:rsidRPr="00C458D5">
              <w:t>7; ЛР 8;</w:t>
            </w:r>
          </w:p>
        </w:tc>
      </w:tr>
      <w:tr w:rsidR="00D04612" w:rsidRPr="00C458D5" w:rsidTr="00C86C18">
        <w:trPr>
          <w:trHeight w:val="20"/>
          <w:tblHeader/>
        </w:trPr>
        <w:tc>
          <w:tcPr>
            <w:tcW w:w="644" w:type="pct"/>
            <w:vMerge/>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588" w:type="pct"/>
            <w:shd w:val="clear" w:color="auto" w:fill="FFFFFF"/>
            <w:vAlign w:val="center"/>
          </w:tcPr>
          <w:p w:rsidR="00D04612" w:rsidRPr="005940EC" w:rsidRDefault="00D04612" w:rsidP="007D26D6">
            <w:r w:rsidRPr="00900948">
              <w:rPr>
                <w:color w:val="000000"/>
              </w:rPr>
              <w:t xml:space="preserve">Астрономия, </w:t>
            </w:r>
            <w:r w:rsidRPr="00900948">
              <w:rPr>
                <w:color w:val="000000"/>
                <w:spacing w:val="-1"/>
              </w:rPr>
              <w:t>ее</w:t>
            </w:r>
            <w:r w:rsidRPr="00900948">
              <w:rPr>
                <w:color w:val="000000"/>
              </w:rPr>
              <w:t xml:space="preserve"> связь</w:t>
            </w:r>
            <w:r w:rsidRPr="00900948">
              <w:rPr>
                <w:color w:val="000000"/>
                <w:spacing w:val="1"/>
              </w:rPr>
              <w:t xml:space="preserve"> </w:t>
            </w:r>
            <w:r w:rsidRPr="00900948">
              <w:rPr>
                <w:color w:val="000000"/>
              </w:rPr>
              <w:t>с</w:t>
            </w:r>
            <w:r w:rsidRPr="00900948">
              <w:rPr>
                <w:color w:val="000000"/>
                <w:spacing w:val="1"/>
              </w:rPr>
              <w:t xml:space="preserve"> </w:t>
            </w:r>
            <w:r w:rsidRPr="00900948">
              <w:rPr>
                <w:color w:val="000000"/>
              </w:rPr>
              <w:t>другими</w:t>
            </w:r>
            <w:r w:rsidRPr="00900948">
              <w:rPr>
                <w:color w:val="000000"/>
                <w:spacing w:val="1"/>
              </w:rPr>
              <w:t xml:space="preserve"> </w:t>
            </w:r>
            <w:r w:rsidRPr="00900948">
              <w:rPr>
                <w:color w:val="000000"/>
              </w:rPr>
              <w:t>науками</w:t>
            </w:r>
            <w:r>
              <w:rPr>
                <w:color w:val="000000"/>
              </w:rPr>
              <w:t xml:space="preserve">. </w:t>
            </w:r>
          </w:p>
        </w:tc>
        <w:tc>
          <w:tcPr>
            <w:tcW w:w="742" w:type="pct"/>
            <w:vMerge/>
            <w:tcBorders>
              <w:right w:val="single" w:sz="4" w:space="0" w:color="808080"/>
            </w:tcBorders>
            <w:shd w:val="clear" w:color="auto" w:fill="FFFFFF"/>
            <w:vAlign w:val="center"/>
          </w:tcPr>
          <w:p w:rsidR="00D04612" w:rsidRPr="005940E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tcBorders>
              <w:left w:val="single" w:sz="4" w:space="0" w:color="808080"/>
              <w:right w:val="single" w:sz="4" w:space="0" w:color="808080"/>
            </w:tcBorders>
            <w:shd w:val="clear" w:color="auto" w:fill="FFFFFF"/>
            <w:vAlign w:val="center"/>
          </w:tcPr>
          <w:p w:rsidR="00D04612" w:rsidRPr="00C458D5" w:rsidRDefault="00D04612" w:rsidP="007D26D6">
            <w:pPr>
              <w:pStyle w:val="TableParagraph"/>
              <w:spacing w:before="1"/>
              <w:ind w:left="0" w:firstLine="0"/>
              <w:rPr>
                <w:bCs/>
                <w:color w:val="FFFFFF"/>
                <w:highlight w:val="lightGray"/>
              </w:rPr>
            </w:pPr>
          </w:p>
        </w:tc>
      </w:tr>
      <w:tr w:rsidR="00D04612" w:rsidRPr="00C458D5" w:rsidTr="00C86C18">
        <w:trPr>
          <w:trHeight w:val="20"/>
          <w:tblHeader/>
        </w:trPr>
        <w:tc>
          <w:tcPr>
            <w:tcW w:w="644" w:type="pct"/>
            <w:vMerge/>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D0461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588" w:type="pct"/>
            <w:shd w:val="clear" w:color="auto" w:fill="FFFFFF"/>
            <w:vAlign w:val="center"/>
          </w:tcPr>
          <w:p w:rsidR="00D04612" w:rsidRPr="00900948" w:rsidRDefault="00D04612" w:rsidP="007D26D6">
            <w:pPr>
              <w:rPr>
                <w:color w:val="000000"/>
              </w:rPr>
            </w:pPr>
            <w:r w:rsidRPr="00900948">
              <w:rPr>
                <w:color w:val="000000"/>
              </w:rPr>
              <w:t>Наблюдения</w:t>
            </w:r>
            <w:r w:rsidRPr="00900948">
              <w:rPr>
                <w:color w:val="000000"/>
                <w:spacing w:val="1"/>
              </w:rPr>
              <w:t xml:space="preserve"> </w:t>
            </w:r>
            <w:r w:rsidRPr="00900948">
              <w:rPr>
                <w:color w:val="000000"/>
              </w:rPr>
              <w:t>– основа</w:t>
            </w:r>
            <w:r w:rsidRPr="00900948">
              <w:rPr>
                <w:color w:val="000000"/>
                <w:spacing w:val="-1"/>
              </w:rPr>
              <w:t xml:space="preserve"> </w:t>
            </w:r>
            <w:r w:rsidRPr="00900948">
              <w:rPr>
                <w:color w:val="000000"/>
              </w:rPr>
              <w:t>астрономии</w:t>
            </w:r>
            <w:r>
              <w:rPr>
                <w:color w:val="000000"/>
              </w:rPr>
              <w:t>.</w:t>
            </w:r>
          </w:p>
        </w:tc>
        <w:tc>
          <w:tcPr>
            <w:tcW w:w="742" w:type="pct"/>
            <w:vMerge/>
            <w:tcBorders>
              <w:right w:val="single" w:sz="4" w:space="0" w:color="808080"/>
            </w:tcBorders>
            <w:shd w:val="clear" w:color="auto" w:fill="FFFFFF"/>
            <w:vAlign w:val="center"/>
          </w:tcPr>
          <w:p w:rsidR="00D04612" w:rsidRPr="005940E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tcBorders>
              <w:left w:val="single" w:sz="4" w:space="0" w:color="808080"/>
              <w:right w:val="single" w:sz="4" w:space="0" w:color="808080"/>
            </w:tcBorders>
            <w:shd w:val="clear" w:color="auto" w:fill="FFFFFF"/>
            <w:vAlign w:val="center"/>
          </w:tcPr>
          <w:p w:rsidR="00D04612" w:rsidRPr="00C458D5" w:rsidRDefault="00D04612" w:rsidP="007D26D6">
            <w:pPr>
              <w:pStyle w:val="TableParagraph"/>
              <w:spacing w:before="1"/>
              <w:ind w:left="0" w:firstLine="0"/>
              <w:rPr>
                <w:bCs/>
                <w:color w:val="FFFFFF"/>
                <w:highlight w:val="lightGray"/>
              </w:rPr>
            </w:pPr>
          </w:p>
        </w:tc>
      </w:tr>
      <w:tr w:rsidR="00C86C18" w:rsidRPr="00C458D5" w:rsidTr="00C86C18">
        <w:trPr>
          <w:trHeight w:val="20"/>
          <w:tblHeader/>
        </w:trPr>
        <w:tc>
          <w:tcPr>
            <w:tcW w:w="5000" w:type="pct"/>
            <w:gridSpan w:val="5"/>
            <w:tcBorders>
              <w:right w:val="single" w:sz="4" w:space="0" w:color="808080"/>
            </w:tcBorders>
            <w:shd w:val="clear" w:color="auto" w:fill="FFFFFF"/>
            <w:vAlign w:val="center"/>
          </w:tcPr>
          <w:p w:rsidR="00C86C18" w:rsidRPr="00C458D5" w:rsidRDefault="00C86C18" w:rsidP="00C86C18">
            <w:pPr>
              <w:pStyle w:val="TableParagraph"/>
              <w:spacing w:before="1"/>
              <w:ind w:left="0" w:firstLine="0"/>
              <w:jc w:val="center"/>
              <w:rPr>
                <w:bCs/>
                <w:color w:val="FFFFFF"/>
                <w:highlight w:val="lightGray"/>
              </w:rPr>
            </w:pPr>
            <w:r w:rsidRPr="00900948">
              <w:rPr>
                <w:b/>
                <w:color w:val="000000"/>
              </w:rPr>
              <w:t xml:space="preserve">Раздел 2. </w:t>
            </w:r>
            <w:r w:rsidRPr="00900948">
              <w:rPr>
                <w:b/>
                <w:color w:val="000000"/>
                <w:spacing w:val="1"/>
              </w:rPr>
              <w:t>История</w:t>
            </w:r>
            <w:r w:rsidRPr="00900948">
              <w:rPr>
                <w:b/>
                <w:color w:val="000000"/>
                <w:spacing w:val="-1"/>
              </w:rPr>
              <w:t xml:space="preserve"> </w:t>
            </w:r>
            <w:r w:rsidRPr="00900948">
              <w:rPr>
                <w:b/>
                <w:color w:val="000000"/>
              </w:rPr>
              <w:t>развития астрономии</w:t>
            </w:r>
          </w:p>
        </w:tc>
      </w:tr>
      <w:tr w:rsidR="00C86C18" w:rsidRPr="00C458D5" w:rsidTr="00C86C18">
        <w:trPr>
          <w:trHeight w:val="432"/>
          <w:tblHeader/>
        </w:trPr>
        <w:tc>
          <w:tcPr>
            <w:tcW w:w="644" w:type="pct"/>
            <w:shd w:val="clear" w:color="auto" w:fill="FFFFFF"/>
            <w:vAlign w:val="center"/>
          </w:tcPr>
          <w:p w:rsidR="00C86C18" w:rsidRPr="00382E06" w:rsidRDefault="00C86C18"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50" w:type="pct"/>
            <w:gridSpan w:val="2"/>
            <w:shd w:val="clear" w:color="auto" w:fill="FFFFFF"/>
            <w:vAlign w:val="center"/>
          </w:tcPr>
          <w:p w:rsidR="00C86C18" w:rsidRPr="00900948" w:rsidRDefault="00C86C18" w:rsidP="007D26D6">
            <w:pPr>
              <w:rPr>
                <w:color w:val="000000"/>
              </w:rPr>
            </w:pPr>
            <w:r w:rsidRPr="007240E7">
              <w:t>Содержание учебного материала</w:t>
            </w:r>
          </w:p>
        </w:tc>
        <w:tc>
          <w:tcPr>
            <w:tcW w:w="742" w:type="pct"/>
            <w:tcBorders>
              <w:right w:val="single" w:sz="4" w:space="0" w:color="808080"/>
            </w:tcBorders>
            <w:shd w:val="clear" w:color="auto" w:fill="FFFFFF"/>
            <w:vAlign w:val="center"/>
          </w:tcPr>
          <w:p w:rsidR="00C86C18" w:rsidRPr="005940EC" w:rsidRDefault="00C86C18"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tcBorders>
              <w:left w:val="single" w:sz="4" w:space="0" w:color="808080"/>
              <w:right w:val="single" w:sz="4" w:space="0" w:color="808080"/>
            </w:tcBorders>
            <w:shd w:val="clear" w:color="auto" w:fill="FFFFFF"/>
            <w:vAlign w:val="center"/>
          </w:tcPr>
          <w:p w:rsidR="00C86C18" w:rsidRPr="00C458D5" w:rsidRDefault="00C86C18" w:rsidP="007D26D6">
            <w:pPr>
              <w:pStyle w:val="TableParagraph"/>
              <w:spacing w:before="1"/>
              <w:ind w:left="0" w:firstLine="0"/>
              <w:rPr>
                <w:bCs/>
                <w:color w:val="FFFFFF"/>
                <w:highlight w:val="lightGray"/>
              </w:rPr>
            </w:pPr>
          </w:p>
        </w:tc>
      </w:tr>
      <w:tr w:rsidR="00C86C18" w:rsidRPr="00C458D5" w:rsidTr="00C86C18">
        <w:trPr>
          <w:trHeight w:val="20"/>
          <w:tblHeader/>
        </w:trPr>
        <w:tc>
          <w:tcPr>
            <w:tcW w:w="644" w:type="pct"/>
            <w:vMerge w:val="restart"/>
            <w:shd w:val="clear" w:color="auto" w:fill="FFFFFF"/>
            <w:vAlign w:val="center"/>
          </w:tcPr>
          <w:p w:rsidR="00C86C18"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2.1.</w:t>
            </w:r>
          </w:p>
          <w:p w:rsidR="00C86C18" w:rsidRPr="00900948" w:rsidRDefault="00C86C18" w:rsidP="00C86C18">
            <w:pPr>
              <w:widowControl w:val="0"/>
              <w:autoSpaceDE w:val="0"/>
              <w:autoSpaceDN w:val="0"/>
              <w:spacing w:before="5" w:line="266" w:lineRule="exact"/>
              <w:jc w:val="center"/>
              <w:rPr>
                <w:b/>
                <w:color w:val="000000"/>
              </w:rPr>
            </w:pPr>
            <w:r w:rsidRPr="00900948">
              <w:rPr>
                <w:b/>
                <w:color w:val="000000"/>
              </w:rPr>
              <w:t>Практические основы</w:t>
            </w:r>
          </w:p>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900948">
              <w:rPr>
                <w:b/>
                <w:color w:val="000000"/>
              </w:rPr>
              <w:t>астрономии</w:t>
            </w:r>
          </w:p>
        </w:tc>
        <w:tc>
          <w:tcPr>
            <w:tcW w:w="162" w:type="pct"/>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588" w:type="pct"/>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00948">
              <w:rPr>
                <w:color w:val="000000"/>
              </w:rPr>
              <w:t>Звезды и</w:t>
            </w:r>
            <w:r w:rsidRPr="00900948">
              <w:rPr>
                <w:color w:val="000000"/>
                <w:spacing w:val="1"/>
              </w:rPr>
              <w:t xml:space="preserve"> </w:t>
            </w:r>
            <w:r w:rsidRPr="00900948">
              <w:rPr>
                <w:color w:val="000000"/>
              </w:rPr>
              <w:t>созвездия.</w:t>
            </w:r>
          </w:p>
        </w:tc>
        <w:tc>
          <w:tcPr>
            <w:tcW w:w="742" w:type="pct"/>
            <w:vMerge w:val="restart"/>
            <w:shd w:val="clear" w:color="auto" w:fill="FFFFFF"/>
            <w:vAlign w:val="center"/>
          </w:tcPr>
          <w:p w:rsidR="00C86C18" w:rsidRPr="005940EC"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10</w:t>
            </w:r>
          </w:p>
        </w:tc>
        <w:tc>
          <w:tcPr>
            <w:tcW w:w="864" w:type="pct"/>
            <w:vMerge w:val="restart"/>
            <w:shd w:val="clear" w:color="auto" w:fill="auto"/>
            <w:vAlign w:val="center"/>
          </w:tcPr>
          <w:p w:rsidR="00C86C18" w:rsidRPr="00C458D5" w:rsidRDefault="00C86C18" w:rsidP="00C86C18">
            <w:pPr>
              <w:pStyle w:val="TableParagraph"/>
              <w:spacing w:before="4"/>
              <w:ind w:left="0" w:firstLine="0"/>
            </w:pPr>
            <w:r w:rsidRPr="00C458D5">
              <w:t>ОК</w:t>
            </w:r>
            <w:r w:rsidRPr="00C458D5">
              <w:rPr>
                <w:spacing w:val="-1"/>
              </w:rPr>
              <w:t xml:space="preserve"> </w:t>
            </w:r>
            <w:r w:rsidRPr="00C458D5">
              <w:t>1-7;</w:t>
            </w:r>
            <w:r w:rsidRPr="00C458D5">
              <w:rPr>
                <w:spacing w:val="-2"/>
              </w:rPr>
              <w:t xml:space="preserve"> </w:t>
            </w:r>
            <w:r w:rsidRPr="00C458D5">
              <w:t>9</w:t>
            </w:r>
          </w:p>
          <w:p w:rsidR="00C86C18" w:rsidRPr="00C458D5"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458D5">
              <w:t>ЛР 16; ЛР</w:t>
            </w:r>
            <w:r w:rsidRPr="00C458D5">
              <w:rPr>
                <w:spacing w:val="-2"/>
              </w:rPr>
              <w:t xml:space="preserve"> </w:t>
            </w:r>
            <w:r w:rsidRPr="00C458D5">
              <w:t>19; ЛР</w:t>
            </w:r>
            <w:r w:rsidRPr="00C458D5">
              <w:rPr>
                <w:spacing w:val="-2"/>
              </w:rPr>
              <w:t xml:space="preserve"> </w:t>
            </w:r>
            <w:r w:rsidRPr="00C458D5">
              <w:t>35;</w:t>
            </w:r>
          </w:p>
          <w:p w:rsidR="00C86C18" w:rsidRPr="00C458D5" w:rsidRDefault="00C86C18" w:rsidP="00C86C18">
            <w:pPr>
              <w:pStyle w:val="TableParagraph"/>
              <w:spacing w:before="1"/>
              <w:ind w:left="0"/>
              <w:rPr>
                <w:bCs/>
              </w:rPr>
            </w:pPr>
            <w:r w:rsidRPr="00D61DE3">
              <w:t>ЛР 16; ЛР</w:t>
            </w:r>
            <w:r w:rsidRPr="00D61DE3">
              <w:rPr>
                <w:spacing w:val="-2"/>
              </w:rPr>
              <w:t xml:space="preserve"> </w:t>
            </w:r>
            <w:r w:rsidRPr="00D61DE3">
              <w:t>19; ЛР</w:t>
            </w:r>
            <w:r w:rsidRPr="00D61DE3">
              <w:rPr>
                <w:spacing w:val="-2"/>
              </w:rPr>
              <w:t xml:space="preserve"> </w:t>
            </w:r>
            <w:r w:rsidRPr="00D61DE3">
              <w:t>35;</w:t>
            </w:r>
          </w:p>
        </w:tc>
      </w:tr>
      <w:tr w:rsidR="00C86C18" w:rsidRPr="00C458D5" w:rsidTr="00C86C18">
        <w:trPr>
          <w:trHeight w:val="20"/>
          <w:tblHeader/>
        </w:trPr>
        <w:tc>
          <w:tcPr>
            <w:tcW w:w="644" w:type="pct"/>
            <w:vMerge/>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588" w:type="pct"/>
            <w:shd w:val="clear" w:color="auto" w:fill="FFFFFF"/>
            <w:vAlign w:val="center"/>
          </w:tcPr>
          <w:p w:rsidR="00C86C18" w:rsidRPr="00382E06" w:rsidRDefault="00C86C18" w:rsidP="00C86C18">
            <w:pPr>
              <w:widowControl w:val="0"/>
              <w:autoSpaceDE w:val="0"/>
              <w:autoSpaceDN w:val="0"/>
              <w:spacing w:line="266" w:lineRule="exact"/>
              <w:rPr>
                <w:bCs/>
              </w:rPr>
            </w:pPr>
            <w:r w:rsidRPr="00900948">
              <w:rPr>
                <w:color w:val="000000"/>
              </w:rPr>
              <w:t>Видимое</w:t>
            </w:r>
            <w:r>
              <w:rPr>
                <w:color w:val="000000"/>
              </w:rPr>
              <w:t xml:space="preserve"> </w:t>
            </w:r>
            <w:r w:rsidRPr="00900948">
              <w:rPr>
                <w:color w:val="000000"/>
              </w:rPr>
              <w:t>движение</w:t>
            </w:r>
            <w:r>
              <w:rPr>
                <w:color w:val="000000"/>
              </w:rPr>
              <w:t xml:space="preserve"> </w:t>
            </w:r>
            <w:r w:rsidRPr="00900948">
              <w:rPr>
                <w:color w:val="000000"/>
                <w:spacing w:val="1"/>
              </w:rPr>
              <w:t>звезд</w:t>
            </w:r>
            <w:r>
              <w:rPr>
                <w:color w:val="000000"/>
                <w:spacing w:val="1"/>
              </w:rPr>
              <w:t xml:space="preserve"> </w:t>
            </w:r>
            <w:r w:rsidRPr="00900948">
              <w:rPr>
                <w:color w:val="000000"/>
                <w:spacing w:val="1"/>
              </w:rPr>
              <w:t>на</w:t>
            </w:r>
            <w:r>
              <w:rPr>
                <w:color w:val="000000"/>
                <w:spacing w:val="1"/>
              </w:rPr>
              <w:t xml:space="preserve"> </w:t>
            </w:r>
            <w:r w:rsidRPr="00900948">
              <w:rPr>
                <w:color w:val="000000"/>
              </w:rPr>
              <w:t>различных</w:t>
            </w:r>
            <w:r>
              <w:rPr>
                <w:color w:val="000000"/>
              </w:rPr>
              <w:t xml:space="preserve"> </w:t>
            </w:r>
            <w:r w:rsidRPr="00900948">
              <w:rPr>
                <w:color w:val="000000"/>
              </w:rPr>
              <w:t>географических</w:t>
            </w:r>
            <w:r>
              <w:rPr>
                <w:color w:val="000000"/>
              </w:rPr>
              <w:t xml:space="preserve"> </w:t>
            </w:r>
            <w:r w:rsidRPr="00900948">
              <w:rPr>
                <w:color w:val="000000"/>
              </w:rPr>
              <w:t>широтах.</w:t>
            </w:r>
          </w:p>
        </w:tc>
        <w:tc>
          <w:tcPr>
            <w:tcW w:w="742" w:type="pct"/>
            <w:vMerge/>
            <w:shd w:val="clear" w:color="auto" w:fill="FFFFFF"/>
            <w:vAlign w:val="center"/>
          </w:tcPr>
          <w:p w:rsidR="00C86C18" w:rsidRPr="005940EC"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FFFFFF"/>
            <w:vAlign w:val="center"/>
          </w:tcPr>
          <w:p w:rsidR="00C86C18" w:rsidRPr="00C458D5" w:rsidRDefault="00C86C18" w:rsidP="00C86C18">
            <w:pPr>
              <w:pStyle w:val="TableParagraph"/>
              <w:spacing w:before="1"/>
              <w:ind w:left="0" w:firstLine="0"/>
              <w:rPr>
                <w:bCs/>
                <w:color w:val="FFFFFF"/>
                <w:highlight w:val="lightGray"/>
              </w:rPr>
            </w:pPr>
          </w:p>
        </w:tc>
      </w:tr>
      <w:tr w:rsidR="00C86C18" w:rsidRPr="00C458D5" w:rsidTr="00C86C18">
        <w:trPr>
          <w:trHeight w:val="20"/>
          <w:tblHeader/>
        </w:trPr>
        <w:tc>
          <w:tcPr>
            <w:tcW w:w="644" w:type="pct"/>
            <w:vMerge/>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2588" w:type="pct"/>
            <w:shd w:val="clear" w:color="auto" w:fill="FFFFFF"/>
            <w:vAlign w:val="center"/>
          </w:tcPr>
          <w:p w:rsidR="00C86C18" w:rsidRPr="00382E06" w:rsidRDefault="00C86C18" w:rsidP="00C86C18">
            <w:pPr>
              <w:widowControl w:val="0"/>
              <w:autoSpaceDE w:val="0"/>
              <w:autoSpaceDN w:val="0"/>
              <w:spacing w:before="20" w:line="266" w:lineRule="exact"/>
              <w:rPr>
                <w:bCs/>
              </w:rPr>
            </w:pPr>
            <w:r w:rsidRPr="00900948">
              <w:rPr>
                <w:color w:val="000000"/>
              </w:rPr>
              <w:t>Видимое</w:t>
            </w:r>
            <w:r w:rsidRPr="00900948">
              <w:rPr>
                <w:color w:val="000000"/>
                <w:spacing w:val="-1"/>
              </w:rPr>
              <w:t xml:space="preserve"> </w:t>
            </w:r>
            <w:r w:rsidRPr="00900948">
              <w:rPr>
                <w:color w:val="000000"/>
              </w:rPr>
              <w:t>годичное</w:t>
            </w:r>
            <w:r w:rsidRPr="00900948">
              <w:rPr>
                <w:color w:val="000000"/>
                <w:spacing w:val="-1"/>
              </w:rPr>
              <w:t xml:space="preserve"> </w:t>
            </w:r>
            <w:r w:rsidRPr="00900948">
              <w:rPr>
                <w:color w:val="000000"/>
              </w:rPr>
              <w:t>движение</w:t>
            </w:r>
            <w:r w:rsidRPr="00900948">
              <w:rPr>
                <w:color w:val="000000"/>
                <w:spacing w:val="-1"/>
              </w:rPr>
              <w:t xml:space="preserve"> </w:t>
            </w:r>
            <w:r w:rsidRPr="00900948">
              <w:rPr>
                <w:color w:val="000000"/>
              </w:rPr>
              <w:t>Солнца. Эклиптика.</w:t>
            </w:r>
          </w:p>
        </w:tc>
        <w:tc>
          <w:tcPr>
            <w:tcW w:w="742" w:type="pct"/>
            <w:vMerge/>
            <w:shd w:val="clear" w:color="auto" w:fill="FFFFFF"/>
            <w:vAlign w:val="center"/>
          </w:tcPr>
          <w:p w:rsidR="00C86C18" w:rsidRPr="005940EC"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FFFFFF"/>
            <w:vAlign w:val="center"/>
          </w:tcPr>
          <w:p w:rsidR="00C86C18" w:rsidRPr="00C458D5" w:rsidRDefault="00C86C18" w:rsidP="00C86C18">
            <w:pPr>
              <w:pStyle w:val="TableParagraph"/>
              <w:spacing w:before="1"/>
              <w:ind w:left="0" w:firstLine="0"/>
              <w:rPr>
                <w:bCs/>
                <w:color w:val="FFFFFF"/>
                <w:highlight w:val="lightGray"/>
              </w:rPr>
            </w:pPr>
          </w:p>
        </w:tc>
      </w:tr>
      <w:tr w:rsidR="00C86C18" w:rsidRPr="00C458D5" w:rsidTr="00C86C18">
        <w:trPr>
          <w:trHeight w:val="20"/>
          <w:tblHeader/>
        </w:trPr>
        <w:tc>
          <w:tcPr>
            <w:tcW w:w="644" w:type="pct"/>
            <w:vMerge/>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C86C18" w:rsidRPr="00D67291"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67291">
              <w:rPr>
                <w:bCs/>
              </w:rPr>
              <w:t>4</w:t>
            </w:r>
          </w:p>
        </w:tc>
        <w:tc>
          <w:tcPr>
            <w:tcW w:w="2588" w:type="pct"/>
            <w:shd w:val="clear" w:color="auto" w:fill="FFFFFF"/>
            <w:vAlign w:val="center"/>
          </w:tcPr>
          <w:p w:rsidR="00C86C18" w:rsidRPr="00D67291" w:rsidRDefault="00C86C18" w:rsidP="00C86C18">
            <w:pPr>
              <w:jc w:val="both"/>
            </w:pPr>
            <w:r w:rsidRPr="00900948">
              <w:rPr>
                <w:color w:val="000000"/>
              </w:rPr>
              <w:t xml:space="preserve">Затмения </w:t>
            </w:r>
            <w:r w:rsidRPr="00900948">
              <w:rPr>
                <w:color w:val="000000"/>
                <w:spacing w:val="1"/>
              </w:rPr>
              <w:t>Солнца</w:t>
            </w:r>
            <w:r w:rsidRPr="00900948">
              <w:rPr>
                <w:color w:val="000000"/>
                <w:spacing w:val="-4"/>
              </w:rPr>
              <w:t xml:space="preserve"> </w:t>
            </w:r>
            <w:r w:rsidRPr="00900948">
              <w:rPr>
                <w:color w:val="000000"/>
              </w:rPr>
              <w:t>и</w:t>
            </w:r>
            <w:r w:rsidRPr="00900948">
              <w:rPr>
                <w:color w:val="000000"/>
                <w:spacing w:val="1"/>
              </w:rPr>
              <w:t xml:space="preserve"> </w:t>
            </w:r>
            <w:r w:rsidRPr="00900948">
              <w:rPr>
                <w:color w:val="000000"/>
              </w:rPr>
              <w:t>Луны</w:t>
            </w:r>
            <w:r>
              <w:rPr>
                <w:color w:val="000000"/>
              </w:rPr>
              <w:t>.</w:t>
            </w:r>
          </w:p>
        </w:tc>
        <w:tc>
          <w:tcPr>
            <w:tcW w:w="742" w:type="pct"/>
            <w:vMerge/>
            <w:shd w:val="clear" w:color="auto" w:fill="FFFFFF"/>
            <w:vAlign w:val="center"/>
          </w:tcPr>
          <w:p w:rsidR="00C86C18" w:rsidRPr="005940EC"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FFFFFF"/>
            <w:vAlign w:val="center"/>
          </w:tcPr>
          <w:p w:rsidR="00C86C18" w:rsidRPr="00C458D5" w:rsidRDefault="00C86C18" w:rsidP="00C86C18">
            <w:pPr>
              <w:pStyle w:val="TableParagraph"/>
              <w:spacing w:before="1"/>
              <w:ind w:left="0" w:firstLine="0"/>
              <w:rPr>
                <w:bCs/>
                <w:color w:val="FFFFFF"/>
                <w:highlight w:val="lightGray"/>
              </w:rPr>
            </w:pPr>
          </w:p>
        </w:tc>
      </w:tr>
      <w:tr w:rsidR="00C86C18" w:rsidRPr="00C458D5" w:rsidTr="00C86C18">
        <w:trPr>
          <w:trHeight w:val="20"/>
          <w:tblHeader/>
        </w:trPr>
        <w:tc>
          <w:tcPr>
            <w:tcW w:w="644" w:type="pct"/>
            <w:vMerge/>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C86C18" w:rsidRPr="00D67291"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2588" w:type="pct"/>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900948">
              <w:rPr>
                <w:color w:val="000000"/>
                <w:spacing w:val="-1"/>
              </w:rPr>
              <w:t>Время</w:t>
            </w:r>
            <w:r w:rsidRPr="00900948">
              <w:rPr>
                <w:color w:val="000000"/>
                <w:spacing w:val="1"/>
              </w:rPr>
              <w:t xml:space="preserve"> </w:t>
            </w:r>
            <w:r w:rsidRPr="00900948">
              <w:rPr>
                <w:color w:val="000000"/>
              </w:rPr>
              <w:t>и</w:t>
            </w:r>
            <w:r w:rsidRPr="00900948">
              <w:rPr>
                <w:color w:val="000000"/>
                <w:spacing w:val="1"/>
              </w:rPr>
              <w:t xml:space="preserve"> </w:t>
            </w:r>
            <w:r w:rsidRPr="00900948">
              <w:rPr>
                <w:color w:val="000000"/>
              </w:rPr>
              <w:t>календарь</w:t>
            </w:r>
          </w:p>
        </w:tc>
        <w:tc>
          <w:tcPr>
            <w:tcW w:w="742" w:type="pct"/>
            <w:vMerge/>
            <w:shd w:val="clear" w:color="auto" w:fill="FFFFFF"/>
            <w:vAlign w:val="center"/>
          </w:tcPr>
          <w:p w:rsidR="00C86C18" w:rsidRPr="005940EC"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FFFFFF"/>
            <w:vAlign w:val="center"/>
          </w:tcPr>
          <w:p w:rsidR="00C86C18" w:rsidRPr="00C458D5" w:rsidRDefault="00C86C18" w:rsidP="00C86C18">
            <w:pPr>
              <w:pStyle w:val="TableParagraph"/>
              <w:spacing w:before="1"/>
              <w:ind w:left="0" w:firstLine="0"/>
              <w:rPr>
                <w:bCs/>
                <w:color w:val="FFFFFF"/>
                <w:highlight w:val="lightGray"/>
              </w:rPr>
            </w:pPr>
          </w:p>
        </w:tc>
      </w:tr>
      <w:tr w:rsidR="00C86C18" w:rsidRPr="00C458D5" w:rsidTr="00C86C18">
        <w:trPr>
          <w:trHeight w:val="20"/>
          <w:tblHeader/>
        </w:trPr>
        <w:tc>
          <w:tcPr>
            <w:tcW w:w="644" w:type="pct"/>
            <w:vMerge/>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C86C18" w:rsidRPr="00D67291"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6</w:t>
            </w:r>
          </w:p>
        </w:tc>
        <w:tc>
          <w:tcPr>
            <w:tcW w:w="2588" w:type="pct"/>
            <w:shd w:val="clear" w:color="auto" w:fill="FFFFFF"/>
            <w:vAlign w:val="center"/>
          </w:tcPr>
          <w:p w:rsidR="00C86C18" w:rsidRPr="00382E06" w:rsidRDefault="00C86C18" w:rsidP="00C86C18">
            <w:pPr>
              <w:widowControl w:val="0"/>
              <w:autoSpaceDE w:val="0"/>
              <w:autoSpaceDN w:val="0"/>
              <w:spacing w:before="22" w:line="266" w:lineRule="exact"/>
              <w:rPr>
                <w:b/>
                <w:bCs/>
              </w:rPr>
            </w:pPr>
            <w:r>
              <w:rPr>
                <w:color w:val="000000"/>
              </w:rPr>
              <w:t>Практическая работа</w:t>
            </w:r>
          </w:p>
        </w:tc>
        <w:tc>
          <w:tcPr>
            <w:tcW w:w="742" w:type="pct"/>
            <w:vMerge/>
            <w:shd w:val="clear" w:color="auto" w:fill="FFFFFF"/>
            <w:vAlign w:val="center"/>
          </w:tcPr>
          <w:p w:rsidR="00C86C18" w:rsidRPr="005940EC"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FFFFFF"/>
            <w:vAlign w:val="center"/>
          </w:tcPr>
          <w:p w:rsidR="00C86C18" w:rsidRPr="00C458D5" w:rsidRDefault="00C86C18" w:rsidP="00C86C18">
            <w:pPr>
              <w:pStyle w:val="TableParagraph"/>
              <w:spacing w:before="1"/>
              <w:ind w:left="0" w:firstLine="0"/>
              <w:rPr>
                <w:bCs/>
                <w:color w:val="FFFFFF"/>
                <w:highlight w:val="lightGray"/>
              </w:rPr>
            </w:pPr>
          </w:p>
        </w:tc>
      </w:tr>
      <w:tr w:rsidR="00C86C18" w:rsidRPr="00C458D5" w:rsidTr="00C86C18">
        <w:trPr>
          <w:trHeight w:val="20"/>
          <w:tblHeader/>
        </w:trPr>
        <w:tc>
          <w:tcPr>
            <w:tcW w:w="644" w:type="pct"/>
            <w:vMerge/>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C86C18" w:rsidRPr="00D67291"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67291">
              <w:rPr>
                <w:bCs/>
              </w:rPr>
              <w:t>7</w:t>
            </w:r>
          </w:p>
        </w:tc>
        <w:tc>
          <w:tcPr>
            <w:tcW w:w="2588" w:type="pct"/>
            <w:shd w:val="clear" w:color="auto" w:fill="FFFFFF"/>
            <w:vAlign w:val="center"/>
          </w:tcPr>
          <w:p w:rsidR="00C86C18" w:rsidRPr="00D67291"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900948">
              <w:rPr>
                <w:color w:val="000000"/>
              </w:rPr>
              <w:t>Современные</w:t>
            </w:r>
            <w:r w:rsidRPr="00900948">
              <w:rPr>
                <w:color w:val="000000"/>
                <w:spacing w:val="-1"/>
              </w:rPr>
              <w:t xml:space="preserve"> </w:t>
            </w:r>
            <w:r w:rsidRPr="00900948">
              <w:rPr>
                <w:color w:val="000000"/>
              </w:rPr>
              <w:t>обсерватории</w:t>
            </w:r>
          </w:p>
        </w:tc>
        <w:tc>
          <w:tcPr>
            <w:tcW w:w="742" w:type="pct"/>
            <w:vMerge/>
            <w:shd w:val="clear" w:color="auto" w:fill="FFFFFF"/>
            <w:vAlign w:val="center"/>
          </w:tcPr>
          <w:p w:rsidR="00C86C18" w:rsidRPr="005940EC"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FFFFFF"/>
            <w:vAlign w:val="center"/>
          </w:tcPr>
          <w:p w:rsidR="00C86C18" w:rsidRPr="00C458D5" w:rsidRDefault="00C86C18" w:rsidP="00C86C18">
            <w:pPr>
              <w:pStyle w:val="TableParagraph"/>
              <w:spacing w:before="1"/>
              <w:ind w:left="0" w:firstLine="0"/>
              <w:rPr>
                <w:bCs/>
                <w:color w:val="FFFFFF"/>
                <w:highlight w:val="lightGray"/>
              </w:rPr>
            </w:pPr>
          </w:p>
        </w:tc>
      </w:tr>
      <w:tr w:rsidR="00C86C18" w:rsidRPr="00C458D5" w:rsidTr="00C86C18">
        <w:trPr>
          <w:trHeight w:val="20"/>
          <w:tblHeader/>
        </w:trPr>
        <w:tc>
          <w:tcPr>
            <w:tcW w:w="644" w:type="pct"/>
            <w:vMerge/>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C86C18" w:rsidRPr="00D67291"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8</w:t>
            </w:r>
          </w:p>
        </w:tc>
        <w:tc>
          <w:tcPr>
            <w:tcW w:w="2588" w:type="pct"/>
            <w:shd w:val="clear" w:color="auto" w:fill="FFFFFF"/>
            <w:vAlign w:val="center"/>
          </w:tcPr>
          <w:p w:rsidR="00C86C18" w:rsidRPr="00900948"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Практическая работа</w:t>
            </w:r>
          </w:p>
        </w:tc>
        <w:tc>
          <w:tcPr>
            <w:tcW w:w="742" w:type="pct"/>
            <w:vMerge/>
            <w:shd w:val="clear" w:color="auto" w:fill="FFFFFF"/>
            <w:vAlign w:val="center"/>
          </w:tcPr>
          <w:p w:rsidR="00C86C18" w:rsidRPr="005940EC"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FFFFFF"/>
            <w:vAlign w:val="center"/>
          </w:tcPr>
          <w:p w:rsidR="00C86C18" w:rsidRPr="00C458D5" w:rsidRDefault="00C86C18" w:rsidP="00C86C18">
            <w:pPr>
              <w:pStyle w:val="TableParagraph"/>
              <w:spacing w:before="1"/>
              <w:ind w:left="0" w:firstLine="0"/>
              <w:rPr>
                <w:bCs/>
                <w:color w:val="FFFFFF"/>
                <w:highlight w:val="lightGray"/>
              </w:rPr>
            </w:pPr>
          </w:p>
        </w:tc>
      </w:tr>
      <w:tr w:rsidR="00C86C18" w:rsidRPr="00C458D5" w:rsidTr="00C86C18">
        <w:trPr>
          <w:trHeight w:val="20"/>
          <w:tblHeader/>
        </w:trPr>
        <w:tc>
          <w:tcPr>
            <w:tcW w:w="5000" w:type="pct"/>
            <w:gridSpan w:val="5"/>
            <w:shd w:val="clear" w:color="auto" w:fill="FFFFFF"/>
            <w:vAlign w:val="center"/>
          </w:tcPr>
          <w:p w:rsidR="00C86C18" w:rsidRPr="00C458D5" w:rsidRDefault="00C86C18" w:rsidP="00C86C18">
            <w:pPr>
              <w:pStyle w:val="TableParagraph"/>
              <w:spacing w:before="1"/>
              <w:ind w:left="0" w:firstLine="0"/>
              <w:jc w:val="center"/>
              <w:rPr>
                <w:bCs/>
                <w:color w:val="FFFFFF"/>
                <w:highlight w:val="lightGray"/>
              </w:rPr>
            </w:pPr>
            <w:r w:rsidRPr="00900948">
              <w:rPr>
                <w:b/>
                <w:color w:val="000000"/>
              </w:rPr>
              <w:t>Раздел 3.</w:t>
            </w:r>
            <w:r w:rsidRPr="00900948">
              <w:rPr>
                <w:b/>
                <w:color w:val="000000"/>
                <w:spacing w:val="2"/>
              </w:rPr>
              <w:t xml:space="preserve"> </w:t>
            </w:r>
            <w:r w:rsidRPr="00900948">
              <w:rPr>
                <w:b/>
                <w:color w:val="000000"/>
              </w:rPr>
              <w:t>Строение</w:t>
            </w:r>
            <w:r w:rsidRPr="00900948">
              <w:rPr>
                <w:b/>
                <w:color w:val="000000"/>
                <w:spacing w:val="-1"/>
              </w:rPr>
              <w:t xml:space="preserve"> </w:t>
            </w:r>
            <w:r w:rsidRPr="00900948">
              <w:rPr>
                <w:b/>
                <w:color w:val="000000"/>
              </w:rPr>
              <w:t>солнечной</w:t>
            </w:r>
            <w:r w:rsidRPr="00900948">
              <w:rPr>
                <w:b/>
                <w:color w:val="000000"/>
                <w:spacing w:val="1"/>
              </w:rPr>
              <w:t xml:space="preserve"> </w:t>
            </w:r>
            <w:r w:rsidRPr="00900948">
              <w:rPr>
                <w:b/>
                <w:color w:val="000000"/>
              </w:rPr>
              <w:t>системы</w:t>
            </w:r>
          </w:p>
        </w:tc>
      </w:tr>
      <w:tr w:rsidR="00C86C18" w:rsidRPr="00C458D5" w:rsidTr="00C86C18">
        <w:trPr>
          <w:trHeight w:val="377"/>
          <w:tblHeader/>
        </w:trPr>
        <w:tc>
          <w:tcPr>
            <w:tcW w:w="644" w:type="pct"/>
            <w:vMerge w:val="restart"/>
            <w:shd w:val="clear" w:color="auto" w:fill="FFFFFF"/>
            <w:vAlign w:val="center"/>
          </w:tcPr>
          <w:p w:rsidR="00C86C18" w:rsidRPr="00A7233C" w:rsidRDefault="00C86C18" w:rsidP="00C86C18">
            <w:pPr>
              <w:jc w:val="center"/>
              <w:rPr>
                <w:b/>
              </w:rPr>
            </w:pPr>
            <w:r>
              <w:rPr>
                <w:b/>
              </w:rPr>
              <w:t>Тема 3.1</w:t>
            </w:r>
          </w:p>
          <w:p w:rsidR="00C86C18" w:rsidRPr="00900948" w:rsidRDefault="00C86C18" w:rsidP="00C86C18">
            <w:pPr>
              <w:widowControl w:val="0"/>
              <w:autoSpaceDE w:val="0"/>
              <w:autoSpaceDN w:val="0"/>
              <w:spacing w:line="266" w:lineRule="exact"/>
              <w:ind w:left="24"/>
              <w:jc w:val="center"/>
              <w:rPr>
                <w:b/>
                <w:color w:val="000000"/>
              </w:rPr>
            </w:pPr>
            <w:r>
              <w:rPr>
                <w:b/>
                <w:color w:val="000000"/>
              </w:rPr>
              <w:t xml:space="preserve">Общие </w:t>
            </w:r>
            <w:r w:rsidRPr="00900948">
              <w:rPr>
                <w:b/>
                <w:color w:val="000000"/>
              </w:rPr>
              <w:t>сведения о</w:t>
            </w:r>
          </w:p>
          <w:p w:rsidR="00C86C18" w:rsidRPr="00900948" w:rsidRDefault="00C86C18" w:rsidP="00C86C18">
            <w:pPr>
              <w:widowControl w:val="0"/>
              <w:autoSpaceDE w:val="0"/>
              <w:autoSpaceDN w:val="0"/>
              <w:spacing w:before="10" w:line="266" w:lineRule="exact"/>
              <w:jc w:val="center"/>
              <w:rPr>
                <w:b/>
                <w:color w:val="000000"/>
              </w:rPr>
            </w:pPr>
            <w:r w:rsidRPr="00900948">
              <w:rPr>
                <w:b/>
                <w:color w:val="000000"/>
              </w:rPr>
              <w:t>Солнечной</w:t>
            </w:r>
          </w:p>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900948">
              <w:rPr>
                <w:b/>
                <w:color w:val="000000"/>
              </w:rPr>
              <w:t>системе</w:t>
            </w:r>
          </w:p>
        </w:tc>
        <w:tc>
          <w:tcPr>
            <w:tcW w:w="2750" w:type="pct"/>
            <w:gridSpan w:val="2"/>
            <w:shd w:val="clear" w:color="auto" w:fill="FFFFFF"/>
            <w:vAlign w:val="center"/>
          </w:tcPr>
          <w:p w:rsidR="00C86C18"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240E7">
              <w:t>Содержание учебного материала</w:t>
            </w:r>
          </w:p>
        </w:tc>
        <w:tc>
          <w:tcPr>
            <w:tcW w:w="742" w:type="pct"/>
            <w:shd w:val="clear" w:color="auto" w:fill="FFFFFF"/>
            <w:vAlign w:val="center"/>
          </w:tcPr>
          <w:p w:rsidR="00C86C18" w:rsidRPr="005940EC"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shd w:val="clear" w:color="auto" w:fill="FFFFFF"/>
            <w:vAlign w:val="center"/>
          </w:tcPr>
          <w:p w:rsidR="00C86C18" w:rsidRPr="00C458D5" w:rsidRDefault="00C86C18" w:rsidP="00C86C18">
            <w:pPr>
              <w:pStyle w:val="TableParagraph"/>
              <w:spacing w:before="1"/>
              <w:ind w:left="0" w:firstLine="0"/>
              <w:rPr>
                <w:bCs/>
                <w:color w:val="FFFFFF"/>
                <w:highlight w:val="lightGray"/>
              </w:rPr>
            </w:pPr>
          </w:p>
        </w:tc>
      </w:tr>
      <w:tr w:rsidR="00C86C18" w:rsidRPr="00C458D5" w:rsidTr="00C86C18">
        <w:trPr>
          <w:trHeight w:val="20"/>
          <w:tblHeader/>
        </w:trPr>
        <w:tc>
          <w:tcPr>
            <w:tcW w:w="644" w:type="pct"/>
            <w:vMerge/>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C86C18" w:rsidRPr="00E558A5"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E558A5">
              <w:rPr>
                <w:bCs/>
              </w:rPr>
              <w:t>1</w:t>
            </w:r>
          </w:p>
        </w:tc>
        <w:tc>
          <w:tcPr>
            <w:tcW w:w="2588" w:type="pct"/>
            <w:shd w:val="clear" w:color="auto" w:fill="FFFFFF"/>
          </w:tcPr>
          <w:p w:rsidR="00C86C18" w:rsidRPr="00A7233C" w:rsidRDefault="00C86C18" w:rsidP="00C86C18">
            <w:r w:rsidRPr="00900948">
              <w:rPr>
                <w:color w:val="000000"/>
              </w:rPr>
              <w:t>Развитие</w:t>
            </w:r>
            <w:r w:rsidRPr="00900948">
              <w:rPr>
                <w:color w:val="000000"/>
                <w:spacing w:val="-1"/>
              </w:rPr>
              <w:t xml:space="preserve"> </w:t>
            </w:r>
            <w:r w:rsidRPr="00900948">
              <w:rPr>
                <w:color w:val="000000"/>
              </w:rPr>
              <w:t>представлений</w:t>
            </w:r>
            <w:r w:rsidRPr="00900948">
              <w:rPr>
                <w:color w:val="000000"/>
                <w:spacing w:val="1"/>
              </w:rPr>
              <w:t xml:space="preserve"> </w:t>
            </w:r>
            <w:r w:rsidRPr="00900948">
              <w:rPr>
                <w:color w:val="000000"/>
              </w:rPr>
              <w:t>о строении</w:t>
            </w:r>
            <w:r w:rsidRPr="00900948">
              <w:rPr>
                <w:color w:val="000000"/>
                <w:spacing w:val="1"/>
              </w:rPr>
              <w:t xml:space="preserve"> </w:t>
            </w:r>
            <w:r w:rsidRPr="00900948">
              <w:rPr>
                <w:color w:val="000000"/>
                <w:spacing w:val="-1"/>
              </w:rPr>
              <w:t>мира</w:t>
            </w:r>
          </w:p>
        </w:tc>
        <w:tc>
          <w:tcPr>
            <w:tcW w:w="742" w:type="pct"/>
            <w:vMerge w:val="restart"/>
            <w:shd w:val="clear" w:color="auto" w:fill="FFFFFF"/>
            <w:vAlign w:val="center"/>
          </w:tcPr>
          <w:p w:rsidR="00C86C18" w:rsidRPr="00EA6995"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864" w:type="pct"/>
            <w:vMerge w:val="restart"/>
            <w:shd w:val="clear" w:color="auto" w:fill="auto"/>
            <w:vAlign w:val="center"/>
          </w:tcPr>
          <w:p w:rsidR="00C86C18" w:rsidRPr="00C458D5"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61DE3">
              <w:t>ЛР 16; ЛР</w:t>
            </w:r>
            <w:r w:rsidRPr="00D61DE3">
              <w:rPr>
                <w:spacing w:val="-2"/>
              </w:rPr>
              <w:t xml:space="preserve"> </w:t>
            </w:r>
            <w:r w:rsidRPr="00D61DE3">
              <w:t>19; ЛР</w:t>
            </w:r>
            <w:r w:rsidRPr="00D61DE3">
              <w:rPr>
                <w:spacing w:val="-2"/>
              </w:rPr>
              <w:t xml:space="preserve"> </w:t>
            </w:r>
            <w:r w:rsidRPr="00D61DE3">
              <w:t>35;</w:t>
            </w:r>
          </w:p>
        </w:tc>
      </w:tr>
      <w:tr w:rsidR="00C86C18" w:rsidRPr="00C458D5" w:rsidTr="00C86C18">
        <w:trPr>
          <w:trHeight w:val="20"/>
          <w:tblHeader/>
        </w:trPr>
        <w:tc>
          <w:tcPr>
            <w:tcW w:w="644" w:type="pct"/>
            <w:vMerge/>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C86C18" w:rsidRPr="00E558A5"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E558A5">
              <w:rPr>
                <w:bCs/>
              </w:rPr>
              <w:t>2</w:t>
            </w:r>
          </w:p>
        </w:tc>
        <w:tc>
          <w:tcPr>
            <w:tcW w:w="2588" w:type="pct"/>
            <w:shd w:val="clear" w:color="auto" w:fill="FFFFFF"/>
          </w:tcPr>
          <w:p w:rsidR="00C86C18" w:rsidRDefault="00C86C18" w:rsidP="00C86C18">
            <w:pPr>
              <w:widowControl w:val="0"/>
              <w:autoSpaceDE w:val="0"/>
              <w:autoSpaceDN w:val="0"/>
              <w:spacing w:line="266" w:lineRule="exact"/>
              <w:rPr>
                <w:color w:val="000000"/>
              </w:rPr>
            </w:pPr>
            <w:r w:rsidRPr="00900948">
              <w:rPr>
                <w:color w:val="000000"/>
              </w:rPr>
              <w:t>Конфигурация</w:t>
            </w:r>
            <w:r>
              <w:rPr>
                <w:color w:val="000000"/>
              </w:rPr>
              <w:t xml:space="preserve"> </w:t>
            </w:r>
            <w:r w:rsidRPr="00900948">
              <w:rPr>
                <w:color w:val="000000"/>
              </w:rPr>
              <w:t>планет.</w:t>
            </w:r>
            <w:r>
              <w:rPr>
                <w:color w:val="000000"/>
              </w:rPr>
              <w:t xml:space="preserve"> </w:t>
            </w:r>
            <w:r w:rsidRPr="00900948">
              <w:rPr>
                <w:color w:val="000000"/>
              </w:rPr>
              <w:t>Синодический</w:t>
            </w:r>
            <w:r>
              <w:rPr>
                <w:color w:val="000000"/>
              </w:rPr>
              <w:t xml:space="preserve"> </w:t>
            </w:r>
            <w:r w:rsidRPr="00900948">
              <w:rPr>
                <w:color w:val="000000"/>
              </w:rPr>
              <w:t>и</w:t>
            </w:r>
            <w:r>
              <w:rPr>
                <w:color w:val="000000"/>
              </w:rPr>
              <w:t xml:space="preserve"> </w:t>
            </w:r>
            <w:r w:rsidRPr="00900948">
              <w:rPr>
                <w:color w:val="000000"/>
              </w:rPr>
              <w:t>сидерический</w:t>
            </w:r>
            <w:r>
              <w:rPr>
                <w:color w:val="000000"/>
              </w:rPr>
              <w:t xml:space="preserve"> </w:t>
            </w:r>
            <w:r w:rsidRPr="00900948">
              <w:rPr>
                <w:color w:val="000000"/>
              </w:rPr>
              <w:t>период.</w:t>
            </w:r>
          </w:p>
          <w:p w:rsidR="00C86C18" w:rsidRPr="00A7233C" w:rsidRDefault="00C86C18" w:rsidP="00C86C18">
            <w:pPr>
              <w:widowControl w:val="0"/>
              <w:autoSpaceDE w:val="0"/>
              <w:autoSpaceDN w:val="0"/>
              <w:spacing w:line="266" w:lineRule="exact"/>
            </w:pPr>
            <w:r>
              <w:rPr>
                <w:color w:val="000000"/>
              </w:rPr>
              <w:t>Практическая работа</w:t>
            </w:r>
          </w:p>
        </w:tc>
        <w:tc>
          <w:tcPr>
            <w:tcW w:w="742" w:type="pct"/>
            <w:vMerge/>
            <w:shd w:val="clear" w:color="auto" w:fill="FFFFFF"/>
            <w:vAlign w:val="center"/>
          </w:tcPr>
          <w:p w:rsidR="00C86C18" w:rsidRPr="005940EC"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auto"/>
            <w:vAlign w:val="center"/>
          </w:tcPr>
          <w:p w:rsidR="00C86C18" w:rsidRPr="00C458D5" w:rsidRDefault="00C86C18" w:rsidP="00C86C18">
            <w:pPr>
              <w:pStyle w:val="TableParagraph"/>
              <w:spacing w:before="1"/>
              <w:ind w:left="0" w:firstLine="0"/>
              <w:rPr>
                <w:bCs/>
                <w:color w:val="FFFFFF"/>
                <w:highlight w:val="lightGray"/>
              </w:rPr>
            </w:pPr>
          </w:p>
        </w:tc>
      </w:tr>
      <w:tr w:rsidR="00C86C18" w:rsidRPr="00C458D5" w:rsidTr="00C86C18">
        <w:trPr>
          <w:trHeight w:val="20"/>
          <w:tblHeader/>
        </w:trPr>
        <w:tc>
          <w:tcPr>
            <w:tcW w:w="644" w:type="pct"/>
            <w:vMerge w:val="restart"/>
            <w:shd w:val="clear" w:color="auto" w:fill="FFFFFF"/>
            <w:vAlign w:val="center"/>
          </w:tcPr>
          <w:p w:rsidR="00C86C18" w:rsidRPr="00A7233C" w:rsidRDefault="00C86C18" w:rsidP="00C86C18">
            <w:pPr>
              <w:jc w:val="center"/>
              <w:rPr>
                <w:b/>
              </w:rPr>
            </w:pPr>
            <w:r>
              <w:rPr>
                <w:b/>
              </w:rPr>
              <w:t>Тема 3.2</w:t>
            </w:r>
          </w:p>
          <w:p w:rsidR="00C86C18" w:rsidRPr="00900948" w:rsidRDefault="00C86C18" w:rsidP="00C86C18">
            <w:pPr>
              <w:widowControl w:val="0"/>
              <w:autoSpaceDE w:val="0"/>
              <w:autoSpaceDN w:val="0"/>
              <w:spacing w:before="11" w:line="266" w:lineRule="exact"/>
              <w:jc w:val="center"/>
              <w:rPr>
                <w:b/>
                <w:color w:val="000000"/>
              </w:rPr>
            </w:pPr>
            <w:r w:rsidRPr="00900948">
              <w:rPr>
                <w:b/>
                <w:color w:val="000000"/>
              </w:rPr>
              <w:t>Природа</w:t>
            </w:r>
            <w:r w:rsidRPr="00900948">
              <w:rPr>
                <w:b/>
                <w:color w:val="000000"/>
                <w:spacing w:val="-3"/>
              </w:rPr>
              <w:t xml:space="preserve"> </w:t>
            </w:r>
            <w:r w:rsidRPr="00900948">
              <w:rPr>
                <w:b/>
                <w:color w:val="000000"/>
              </w:rPr>
              <w:t>тел</w:t>
            </w:r>
          </w:p>
          <w:p w:rsidR="00C86C18" w:rsidRDefault="00C86C18" w:rsidP="00C86C18">
            <w:pPr>
              <w:widowControl w:val="0"/>
              <w:autoSpaceDE w:val="0"/>
              <w:autoSpaceDN w:val="0"/>
              <w:spacing w:before="10" w:line="266" w:lineRule="exact"/>
              <w:ind w:left="84"/>
              <w:jc w:val="center"/>
              <w:rPr>
                <w:b/>
                <w:color w:val="000000"/>
              </w:rPr>
            </w:pPr>
            <w:r w:rsidRPr="00900948">
              <w:rPr>
                <w:b/>
                <w:color w:val="000000"/>
              </w:rPr>
              <w:t>Солнечной</w:t>
            </w:r>
          </w:p>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900948">
              <w:rPr>
                <w:b/>
                <w:color w:val="000000"/>
              </w:rPr>
              <w:t>системы</w:t>
            </w:r>
          </w:p>
        </w:tc>
        <w:tc>
          <w:tcPr>
            <w:tcW w:w="2750" w:type="pct"/>
            <w:gridSpan w:val="2"/>
            <w:shd w:val="clear" w:color="auto" w:fill="FFFFFF"/>
            <w:vAlign w:val="center"/>
          </w:tcPr>
          <w:p w:rsidR="00C86C18" w:rsidRPr="00900948" w:rsidRDefault="00C86C18" w:rsidP="00C86C18">
            <w:pPr>
              <w:widowControl w:val="0"/>
              <w:autoSpaceDE w:val="0"/>
              <w:autoSpaceDN w:val="0"/>
              <w:spacing w:line="266" w:lineRule="exact"/>
              <w:rPr>
                <w:color w:val="000000"/>
              </w:rPr>
            </w:pPr>
            <w:r w:rsidRPr="00043862">
              <w:t>Содержание учебного материал</w:t>
            </w:r>
          </w:p>
        </w:tc>
        <w:tc>
          <w:tcPr>
            <w:tcW w:w="742" w:type="pct"/>
            <w:shd w:val="clear" w:color="auto" w:fill="FFFFFF"/>
            <w:vAlign w:val="center"/>
          </w:tcPr>
          <w:p w:rsidR="00C86C18" w:rsidRPr="005940EC"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shd w:val="clear" w:color="auto" w:fill="auto"/>
            <w:vAlign w:val="center"/>
          </w:tcPr>
          <w:p w:rsidR="00C86C18" w:rsidRPr="00C458D5" w:rsidRDefault="00C86C18" w:rsidP="00C86C18">
            <w:pPr>
              <w:pStyle w:val="TableParagraph"/>
              <w:spacing w:before="1"/>
              <w:ind w:left="0" w:firstLine="0"/>
              <w:rPr>
                <w:bCs/>
                <w:color w:val="FFFFFF"/>
                <w:highlight w:val="lightGray"/>
              </w:rPr>
            </w:pPr>
          </w:p>
        </w:tc>
      </w:tr>
      <w:tr w:rsidR="00C86C18" w:rsidRPr="00C458D5" w:rsidTr="00287E72">
        <w:trPr>
          <w:trHeight w:val="20"/>
          <w:tblHeader/>
        </w:trPr>
        <w:tc>
          <w:tcPr>
            <w:tcW w:w="644" w:type="pct"/>
            <w:vMerge/>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C86C18" w:rsidRPr="00043862"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43862">
              <w:rPr>
                <w:bCs/>
              </w:rPr>
              <w:t>1</w:t>
            </w:r>
          </w:p>
        </w:tc>
        <w:tc>
          <w:tcPr>
            <w:tcW w:w="2588" w:type="pct"/>
            <w:shd w:val="clear" w:color="auto" w:fill="FFFFFF"/>
            <w:vAlign w:val="center"/>
          </w:tcPr>
          <w:p w:rsidR="00C86C18" w:rsidRPr="00043862"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900948">
              <w:rPr>
                <w:color w:val="000000"/>
              </w:rPr>
              <w:t>Система</w:t>
            </w:r>
            <w:r w:rsidRPr="00900948">
              <w:rPr>
                <w:color w:val="000000"/>
                <w:spacing w:val="-1"/>
              </w:rPr>
              <w:t xml:space="preserve"> </w:t>
            </w:r>
            <w:r w:rsidRPr="00900948">
              <w:rPr>
                <w:color w:val="000000"/>
              </w:rPr>
              <w:t>Земля</w:t>
            </w:r>
            <w:r w:rsidRPr="00900948">
              <w:rPr>
                <w:color w:val="000000"/>
                <w:spacing w:val="1"/>
              </w:rPr>
              <w:t xml:space="preserve"> </w:t>
            </w:r>
            <w:r w:rsidRPr="00900948">
              <w:rPr>
                <w:color w:val="000000"/>
              </w:rPr>
              <w:t>– Луна</w:t>
            </w:r>
            <w:r>
              <w:rPr>
                <w:color w:val="000000"/>
              </w:rPr>
              <w:t>.</w:t>
            </w:r>
          </w:p>
        </w:tc>
        <w:tc>
          <w:tcPr>
            <w:tcW w:w="742" w:type="pct"/>
            <w:vMerge w:val="restart"/>
            <w:shd w:val="clear" w:color="auto" w:fill="FFFFFF"/>
            <w:vAlign w:val="center"/>
          </w:tcPr>
          <w:p w:rsidR="00C86C18" w:rsidRPr="00EA6995"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864" w:type="pct"/>
            <w:vMerge w:val="restart"/>
            <w:tcBorders>
              <w:bottom w:val="single" w:sz="4" w:space="0" w:color="auto"/>
            </w:tcBorders>
            <w:shd w:val="clear" w:color="auto" w:fill="auto"/>
            <w:vAlign w:val="center"/>
          </w:tcPr>
          <w:p w:rsidR="00C86C18" w:rsidRPr="00C458D5"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C86C18" w:rsidRPr="00C458D5"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61DE3">
              <w:t>ЛР 16; ЛР</w:t>
            </w:r>
            <w:r w:rsidRPr="00D61DE3">
              <w:rPr>
                <w:spacing w:val="-2"/>
              </w:rPr>
              <w:t xml:space="preserve"> </w:t>
            </w:r>
            <w:r w:rsidRPr="00D61DE3">
              <w:t>19; ЛР</w:t>
            </w:r>
            <w:r w:rsidRPr="00D61DE3">
              <w:rPr>
                <w:spacing w:val="-2"/>
              </w:rPr>
              <w:t xml:space="preserve"> </w:t>
            </w:r>
            <w:r w:rsidRPr="00D61DE3">
              <w:t>35;</w:t>
            </w:r>
          </w:p>
        </w:tc>
      </w:tr>
      <w:tr w:rsidR="00C86C18" w:rsidRPr="00C458D5" w:rsidTr="00B22431">
        <w:trPr>
          <w:trHeight w:val="20"/>
          <w:tblHeader/>
        </w:trPr>
        <w:tc>
          <w:tcPr>
            <w:tcW w:w="644" w:type="pct"/>
            <w:vMerge/>
            <w:shd w:val="clear" w:color="auto" w:fill="FFFFFF"/>
            <w:vAlign w:val="center"/>
          </w:tcPr>
          <w:p w:rsidR="00C86C18" w:rsidRPr="00382E06"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62" w:type="pct"/>
            <w:shd w:val="clear" w:color="auto" w:fill="FFFFFF"/>
            <w:vAlign w:val="center"/>
          </w:tcPr>
          <w:p w:rsidR="00C86C18" w:rsidRPr="00043862"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43862">
              <w:rPr>
                <w:bCs/>
              </w:rPr>
              <w:t>2</w:t>
            </w:r>
          </w:p>
        </w:tc>
        <w:tc>
          <w:tcPr>
            <w:tcW w:w="2588" w:type="pct"/>
            <w:shd w:val="clear" w:color="auto" w:fill="FFFFFF"/>
            <w:vAlign w:val="center"/>
          </w:tcPr>
          <w:p w:rsidR="00C86C18"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00948">
              <w:rPr>
                <w:color w:val="000000"/>
              </w:rPr>
              <w:t>Природа</w:t>
            </w:r>
            <w:r w:rsidRPr="00900948">
              <w:rPr>
                <w:color w:val="000000"/>
                <w:spacing w:val="-1"/>
              </w:rPr>
              <w:t xml:space="preserve"> </w:t>
            </w:r>
            <w:r w:rsidRPr="00900948">
              <w:rPr>
                <w:color w:val="000000"/>
              </w:rPr>
              <w:t>планет земной</w:t>
            </w:r>
            <w:r w:rsidRPr="00900948">
              <w:rPr>
                <w:color w:val="000000"/>
                <w:spacing w:val="-1"/>
              </w:rPr>
              <w:t xml:space="preserve"> </w:t>
            </w:r>
            <w:r w:rsidRPr="00900948">
              <w:rPr>
                <w:color w:val="000000"/>
              </w:rPr>
              <w:t>группы</w:t>
            </w:r>
            <w:r>
              <w:rPr>
                <w:color w:val="000000"/>
              </w:rPr>
              <w:t>.</w:t>
            </w:r>
          </w:p>
          <w:p w:rsidR="00C86C18" w:rsidRPr="00043862"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color w:val="000000"/>
              </w:rPr>
              <w:t>Практическая работа</w:t>
            </w:r>
          </w:p>
        </w:tc>
        <w:tc>
          <w:tcPr>
            <w:tcW w:w="742" w:type="pct"/>
            <w:vMerge/>
            <w:shd w:val="clear" w:color="auto" w:fill="FFFFFF"/>
            <w:vAlign w:val="center"/>
          </w:tcPr>
          <w:p w:rsidR="00C86C18" w:rsidRPr="005940EC" w:rsidRDefault="00C86C18" w:rsidP="00C86C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auto"/>
            <w:vAlign w:val="center"/>
          </w:tcPr>
          <w:p w:rsidR="00C86C18" w:rsidRPr="00C458D5" w:rsidRDefault="00C86C18" w:rsidP="00C86C18">
            <w:pPr>
              <w:pStyle w:val="TableParagraph"/>
              <w:spacing w:before="1"/>
              <w:ind w:left="0" w:firstLine="0"/>
              <w:rPr>
                <w:bCs/>
                <w:color w:val="FFFFFF"/>
                <w:highlight w:val="lightGray"/>
              </w:rPr>
            </w:pPr>
          </w:p>
        </w:tc>
      </w:tr>
    </w:tbl>
    <w:p w:rsidR="00D04612" w:rsidRDefault="00D04612" w:rsidP="008D0994">
      <w:pPr>
        <w:ind w:firstLine="709"/>
        <w:outlineLvl w:val="0"/>
        <w:rPr>
          <w:b/>
        </w:rPr>
      </w:pPr>
    </w:p>
    <w:p w:rsidR="00D04612" w:rsidRDefault="00D04612" w:rsidP="008D0994">
      <w:pPr>
        <w:ind w:firstLine="709"/>
        <w:outlineLvl w:val="0"/>
        <w:rPr>
          <w:b/>
        </w:rPr>
      </w:pP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974"/>
        <w:gridCol w:w="500"/>
        <w:gridCol w:w="7929"/>
        <w:gridCol w:w="2278"/>
        <w:gridCol w:w="2649"/>
      </w:tblGrid>
      <w:tr w:rsidR="00D04612" w:rsidRPr="00C458D5" w:rsidTr="007D26D6">
        <w:trPr>
          <w:tblHeader/>
        </w:trPr>
        <w:tc>
          <w:tcPr>
            <w:tcW w:w="644" w:type="pct"/>
            <w:vMerge w:val="restart"/>
            <w:shd w:val="clear" w:color="auto" w:fill="FFFFFF"/>
            <w:vAlign w:val="center"/>
          </w:tcPr>
          <w:p w:rsidR="00D04612" w:rsidRPr="00A7233C" w:rsidRDefault="00D04612" w:rsidP="007D26D6">
            <w:pPr>
              <w:jc w:val="center"/>
              <w:rPr>
                <w:b/>
              </w:rPr>
            </w:pPr>
            <w:r>
              <w:rPr>
                <w:b/>
              </w:rPr>
              <w:lastRenderedPageBreak/>
              <w:t>Тема 3.3</w:t>
            </w:r>
          </w:p>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rPr>
              <w:t>Солнце</w:t>
            </w:r>
          </w:p>
        </w:tc>
        <w:tc>
          <w:tcPr>
            <w:tcW w:w="2749" w:type="pct"/>
            <w:gridSpan w:val="2"/>
            <w:shd w:val="clear" w:color="auto" w:fill="FFFFFF"/>
            <w:vAlign w:val="center"/>
          </w:tcPr>
          <w:p w:rsidR="00D04612" w:rsidRPr="00D67291"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7240E7">
              <w:t>Содержание учебного материал</w:t>
            </w:r>
          </w:p>
        </w:tc>
        <w:tc>
          <w:tcPr>
            <w:tcW w:w="743" w:type="pct"/>
            <w:vMerge w:val="restart"/>
            <w:shd w:val="clear" w:color="auto" w:fill="FFFFFF"/>
            <w:vAlign w:val="center"/>
          </w:tcPr>
          <w:p w:rsidR="00D04612" w:rsidRPr="00EA699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864" w:type="pct"/>
            <w:tcBorders>
              <w:bottom w:val="single" w:sz="4" w:space="0" w:color="auto"/>
            </w:tcBorders>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D04612" w:rsidRPr="00C458D5" w:rsidTr="007D26D6">
        <w:trPr>
          <w:tblHeader/>
        </w:trPr>
        <w:tc>
          <w:tcPr>
            <w:tcW w:w="644" w:type="pct"/>
            <w:vMerge/>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3" w:type="pct"/>
            <w:shd w:val="clear" w:color="auto" w:fill="FFFFFF"/>
            <w:vAlign w:val="center"/>
          </w:tcPr>
          <w:p w:rsidR="00D04612" w:rsidRPr="006B457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B457C">
              <w:rPr>
                <w:bCs/>
              </w:rPr>
              <w:t>1</w:t>
            </w:r>
          </w:p>
        </w:tc>
        <w:tc>
          <w:tcPr>
            <w:tcW w:w="2586" w:type="pct"/>
            <w:shd w:val="clear" w:color="auto" w:fill="FFFFFF"/>
            <w:vAlign w:val="center"/>
          </w:tcPr>
          <w:p w:rsidR="00D04612" w:rsidRPr="00D67291" w:rsidRDefault="00D04612" w:rsidP="007D26D6">
            <w:pPr>
              <w:widowControl w:val="0"/>
              <w:autoSpaceDE w:val="0"/>
              <w:autoSpaceDN w:val="0"/>
              <w:spacing w:before="15" w:line="266" w:lineRule="exact"/>
              <w:rPr>
                <w:b/>
                <w:bCs/>
              </w:rPr>
            </w:pPr>
            <w:r w:rsidRPr="00900948">
              <w:rPr>
                <w:color w:val="000000"/>
              </w:rPr>
              <w:t>Общие</w:t>
            </w:r>
            <w:r>
              <w:rPr>
                <w:color w:val="000000"/>
              </w:rPr>
              <w:t xml:space="preserve"> </w:t>
            </w:r>
            <w:r w:rsidRPr="00900948">
              <w:rPr>
                <w:color w:val="000000"/>
              </w:rPr>
              <w:t>сведения</w:t>
            </w:r>
            <w:r>
              <w:rPr>
                <w:color w:val="000000"/>
              </w:rPr>
              <w:t xml:space="preserve"> </w:t>
            </w:r>
            <w:r w:rsidRPr="00900948">
              <w:rPr>
                <w:color w:val="000000"/>
              </w:rPr>
              <w:t>о</w:t>
            </w:r>
            <w:r>
              <w:rPr>
                <w:color w:val="000000"/>
              </w:rPr>
              <w:t xml:space="preserve"> </w:t>
            </w:r>
            <w:r w:rsidRPr="00900948">
              <w:rPr>
                <w:color w:val="000000"/>
              </w:rPr>
              <w:t>Солнце.</w:t>
            </w:r>
            <w:r>
              <w:rPr>
                <w:color w:val="000000"/>
              </w:rPr>
              <w:t xml:space="preserve"> </w:t>
            </w:r>
            <w:r w:rsidRPr="00900948">
              <w:rPr>
                <w:color w:val="000000"/>
              </w:rPr>
              <w:t>Его</w:t>
            </w:r>
            <w:r>
              <w:rPr>
                <w:color w:val="000000"/>
              </w:rPr>
              <w:t xml:space="preserve"> </w:t>
            </w:r>
            <w:r w:rsidRPr="00900948">
              <w:rPr>
                <w:color w:val="000000"/>
              </w:rPr>
              <w:t>состав</w:t>
            </w:r>
            <w:r>
              <w:rPr>
                <w:color w:val="000000"/>
              </w:rPr>
              <w:t xml:space="preserve"> </w:t>
            </w:r>
            <w:r w:rsidRPr="00900948">
              <w:rPr>
                <w:color w:val="000000"/>
              </w:rPr>
              <w:t>и</w:t>
            </w:r>
            <w:r>
              <w:rPr>
                <w:color w:val="000000"/>
              </w:rPr>
              <w:t xml:space="preserve"> </w:t>
            </w:r>
            <w:r w:rsidRPr="00900948">
              <w:rPr>
                <w:color w:val="000000"/>
              </w:rPr>
              <w:t>внутреннее</w:t>
            </w:r>
            <w:r>
              <w:rPr>
                <w:color w:val="000000"/>
              </w:rPr>
              <w:t xml:space="preserve"> </w:t>
            </w:r>
            <w:r w:rsidRPr="00900948">
              <w:rPr>
                <w:color w:val="000000"/>
              </w:rPr>
              <w:t>строение</w:t>
            </w:r>
            <w:r>
              <w:rPr>
                <w:color w:val="000000"/>
              </w:rPr>
              <w:t>.</w:t>
            </w:r>
          </w:p>
        </w:tc>
        <w:tc>
          <w:tcPr>
            <w:tcW w:w="743" w:type="pct"/>
            <w:vMerge/>
            <w:shd w:val="clear" w:color="auto" w:fill="FFFFFF"/>
            <w:vAlign w:val="center"/>
          </w:tcPr>
          <w:p w:rsidR="00D04612" w:rsidRPr="00EA699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val="restart"/>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61DE3">
              <w:t>ЛР 16; ЛР</w:t>
            </w:r>
            <w:r w:rsidRPr="00D61DE3">
              <w:rPr>
                <w:spacing w:val="-2"/>
              </w:rPr>
              <w:t xml:space="preserve"> </w:t>
            </w:r>
            <w:r w:rsidRPr="00D61DE3">
              <w:t>19; ЛР</w:t>
            </w:r>
            <w:r w:rsidRPr="00D61DE3">
              <w:rPr>
                <w:spacing w:val="-2"/>
              </w:rPr>
              <w:t xml:space="preserve"> </w:t>
            </w:r>
            <w:r w:rsidRPr="00D61DE3">
              <w:t>35;</w:t>
            </w:r>
          </w:p>
        </w:tc>
      </w:tr>
      <w:tr w:rsidR="00D04612" w:rsidRPr="00C458D5" w:rsidTr="007D26D6">
        <w:trPr>
          <w:tblHeader/>
        </w:trPr>
        <w:tc>
          <w:tcPr>
            <w:tcW w:w="644" w:type="pct"/>
            <w:vMerge/>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3" w:type="pct"/>
            <w:shd w:val="clear" w:color="auto" w:fill="FFFFFF"/>
            <w:vAlign w:val="center"/>
          </w:tcPr>
          <w:p w:rsidR="00D04612" w:rsidRPr="006B457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B457C">
              <w:rPr>
                <w:bCs/>
              </w:rPr>
              <w:t>2</w:t>
            </w:r>
          </w:p>
        </w:tc>
        <w:tc>
          <w:tcPr>
            <w:tcW w:w="2586" w:type="pct"/>
            <w:shd w:val="clear" w:color="auto" w:fill="FFFFFF"/>
            <w:vAlign w:val="center"/>
          </w:tcPr>
          <w:p w:rsidR="00D04612" w:rsidRPr="00900948" w:rsidRDefault="00D04612" w:rsidP="007D26D6">
            <w:pPr>
              <w:widowControl w:val="0"/>
              <w:autoSpaceDE w:val="0"/>
              <w:autoSpaceDN w:val="0"/>
              <w:spacing w:line="266" w:lineRule="exact"/>
              <w:rPr>
                <w:color w:val="000000"/>
              </w:rPr>
            </w:pPr>
            <w:r w:rsidRPr="00900948">
              <w:rPr>
                <w:color w:val="000000"/>
              </w:rPr>
              <w:t>Строение</w:t>
            </w:r>
            <w:r w:rsidRPr="00900948">
              <w:rPr>
                <w:color w:val="000000"/>
                <w:spacing w:val="30"/>
              </w:rPr>
              <w:t xml:space="preserve"> </w:t>
            </w:r>
            <w:r w:rsidRPr="00900948">
              <w:rPr>
                <w:color w:val="000000"/>
              </w:rPr>
              <w:t>атмосферы</w:t>
            </w:r>
            <w:r w:rsidRPr="00900948">
              <w:rPr>
                <w:color w:val="000000"/>
                <w:spacing w:val="30"/>
              </w:rPr>
              <w:t xml:space="preserve"> </w:t>
            </w:r>
            <w:r w:rsidRPr="00900948">
              <w:rPr>
                <w:color w:val="000000"/>
              </w:rPr>
              <w:t>Солнца.</w:t>
            </w:r>
            <w:r w:rsidRPr="00900948">
              <w:rPr>
                <w:color w:val="000000"/>
                <w:spacing w:val="31"/>
              </w:rPr>
              <w:t xml:space="preserve"> </w:t>
            </w:r>
            <w:r w:rsidRPr="00900948">
              <w:rPr>
                <w:color w:val="000000"/>
              </w:rPr>
              <w:t>Солнечная</w:t>
            </w:r>
            <w:r w:rsidRPr="00900948">
              <w:rPr>
                <w:color w:val="000000"/>
                <w:spacing w:val="31"/>
              </w:rPr>
              <w:t xml:space="preserve"> </w:t>
            </w:r>
            <w:r w:rsidRPr="00900948">
              <w:rPr>
                <w:color w:val="000000"/>
              </w:rPr>
              <w:t>активность</w:t>
            </w:r>
            <w:r w:rsidRPr="00900948">
              <w:rPr>
                <w:color w:val="000000"/>
                <w:spacing w:val="33"/>
              </w:rPr>
              <w:t xml:space="preserve"> </w:t>
            </w:r>
            <w:r w:rsidRPr="00900948">
              <w:rPr>
                <w:color w:val="000000"/>
              </w:rPr>
              <w:t>и</w:t>
            </w:r>
            <w:r w:rsidRPr="00900948">
              <w:rPr>
                <w:color w:val="000000"/>
                <w:spacing w:val="32"/>
              </w:rPr>
              <w:t xml:space="preserve"> </w:t>
            </w:r>
            <w:r w:rsidRPr="00900948">
              <w:rPr>
                <w:color w:val="000000"/>
                <w:spacing w:val="-1"/>
              </w:rPr>
              <w:t>ее</w:t>
            </w:r>
          </w:p>
          <w:p w:rsidR="00D04612" w:rsidRPr="00D67291"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900948">
              <w:rPr>
                <w:color w:val="000000"/>
              </w:rPr>
              <w:t>влияние</w:t>
            </w:r>
            <w:r w:rsidRPr="00900948">
              <w:rPr>
                <w:color w:val="000000"/>
                <w:spacing w:val="-1"/>
              </w:rPr>
              <w:t xml:space="preserve"> </w:t>
            </w:r>
            <w:r w:rsidRPr="00900948">
              <w:rPr>
                <w:color w:val="000000"/>
                <w:spacing w:val="1"/>
              </w:rPr>
              <w:t>на</w:t>
            </w:r>
            <w:r w:rsidRPr="00900948">
              <w:rPr>
                <w:color w:val="000000"/>
                <w:spacing w:val="-2"/>
              </w:rPr>
              <w:t xml:space="preserve"> </w:t>
            </w:r>
            <w:r w:rsidRPr="00900948">
              <w:rPr>
                <w:color w:val="000000"/>
              </w:rPr>
              <w:t>Землю</w:t>
            </w:r>
          </w:p>
        </w:tc>
        <w:tc>
          <w:tcPr>
            <w:tcW w:w="743" w:type="pct"/>
            <w:vMerge/>
            <w:shd w:val="clear" w:color="auto" w:fill="FFFFFF"/>
            <w:vAlign w:val="center"/>
          </w:tcPr>
          <w:p w:rsidR="00D04612" w:rsidRPr="00EA699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64" w:type="pct"/>
            <w:vMerge/>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D04612" w:rsidRPr="00C458D5" w:rsidTr="007D26D6">
        <w:trPr>
          <w:tblHeader/>
        </w:trPr>
        <w:tc>
          <w:tcPr>
            <w:tcW w:w="644" w:type="pct"/>
            <w:vMerge/>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3" w:type="pct"/>
            <w:shd w:val="clear" w:color="auto" w:fill="FFFFFF"/>
            <w:vAlign w:val="center"/>
          </w:tcPr>
          <w:p w:rsidR="00D04612" w:rsidRPr="006B457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B457C">
              <w:rPr>
                <w:bCs/>
              </w:rPr>
              <w:t>3</w:t>
            </w:r>
          </w:p>
        </w:tc>
        <w:tc>
          <w:tcPr>
            <w:tcW w:w="2586" w:type="pct"/>
            <w:shd w:val="clear" w:color="auto" w:fill="FFFFFF"/>
            <w:vAlign w:val="center"/>
          </w:tcPr>
          <w:p w:rsidR="00D04612" w:rsidRDefault="00D04612" w:rsidP="007D26D6">
            <w:pPr>
              <w:widowControl w:val="0"/>
              <w:autoSpaceDE w:val="0"/>
              <w:autoSpaceDN w:val="0"/>
              <w:spacing w:line="266" w:lineRule="exact"/>
              <w:rPr>
                <w:color w:val="000000"/>
              </w:rPr>
            </w:pPr>
            <w:r w:rsidRPr="00900948">
              <w:rPr>
                <w:color w:val="000000"/>
              </w:rPr>
              <w:t>Солнечный</w:t>
            </w:r>
            <w:r>
              <w:rPr>
                <w:color w:val="000000"/>
              </w:rPr>
              <w:t xml:space="preserve"> </w:t>
            </w:r>
            <w:r w:rsidRPr="00900948">
              <w:rPr>
                <w:color w:val="000000"/>
              </w:rPr>
              <w:t>ветер,</w:t>
            </w:r>
            <w:r>
              <w:rPr>
                <w:color w:val="000000"/>
              </w:rPr>
              <w:t xml:space="preserve"> </w:t>
            </w:r>
            <w:r w:rsidRPr="00900948">
              <w:rPr>
                <w:color w:val="000000"/>
              </w:rPr>
              <w:t>особенности</w:t>
            </w:r>
            <w:r>
              <w:rPr>
                <w:color w:val="000000"/>
              </w:rPr>
              <w:t xml:space="preserve"> </w:t>
            </w:r>
            <w:r w:rsidRPr="00900948">
              <w:rPr>
                <w:color w:val="000000"/>
              </w:rPr>
              <w:t>межпланетного</w:t>
            </w:r>
            <w:r>
              <w:rPr>
                <w:color w:val="000000"/>
              </w:rPr>
              <w:t xml:space="preserve"> </w:t>
            </w:r>
            <w:r w:rsidRPr="00900948">
              <w:rPr>
                <w:color w:val="000000"/>
              </w:rPr>
              <w:t>пространства</w:t>
            </w:r>
            <w:r w:rsidRPr="00900948">
              <w:rPr>
                <w:color w:val="000000"/>
                <w:spacing w:val="-1"/>
              </w:rPr>
              <w:t xml:space="preserve"> </w:t>
            </w:r>
            <w:r w:rsidRPr="00900948">
              <w:rPr>
                <w:color w:val="000000"/>
              </w:rPr>
              <w:t>(Солнце</w:t>
            </w:r>
            <w:r>
              <w:rPr>
                <w:color w:val="000000"/>
              </w:rPr>
              <w:t xml:space="preserve"> - </w:t>
            </w:r>
            <w:r w:rsidRPr="00900948">
              <w:rPr>
                <w:color w:val="000000"/>
              </w:rPr>
              <w:t>Планеты</w:t>
            </w:r>
            <w:r>
              <w:rPr>
                <w:color w:val="000000"/>
              </w:rPr>
              <w:t>)</w:t>
            </w:r>
          </w:p>
          <w:p w:rsidR="00D04612" w:rsidRPr="00D67291" w:rsidRDefault="00D04612" w:rsidP="007D26D6">
            <w:pPr>
              <w:widowControl w:val="0"/>
              <w:autoSpaceDE w:val="0"/>
              <w:autoSpaceDN w:val="0"/>
              <w:spacing w:line="266" w:lineRule="exact"/>
              <w:rPr>
                <w:b/>
                <w:bCs/>
              </w:rPr>
            </w:pPr>
            <w:r>
              <w:rPr>
                <w:color w:val="000000"/>
              </w:rPr>
              <w:t>Практическая работа</w:t>
            </w:r>
          </w:p>
        </w:tc>
        <w:tc>
          <w:tcPr>
            <w:tcW w:w="743" w:type="pct"/>
            <w:vMerge/>
            <w:shd w:val="clear" w:color="auto" w:fill="FFFFFF"/>
            <w:vAlign w:val="center"/>
          </w:tcPr>
          <w:p w:rsidR="00D04612" w:rsidRPr="00EA699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64" w:type="pct"/>
            <w:vMerge/>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D04612" w:rsidRPr="008D0994" w:rsidTr="007D26D6">
        <w:trPr>
          <w:tblHeader/>
        </w:trPr>
        <w:tc>
          <w:tcPr>
            <w:tcW w:w="5000" w:type="pct"/>
            <w:gridSpan w:val="5"/>
            <w:shd w:val="clear" w:color="auto" w:fill="FFFFFF"/>
            <w:vAlign w:val="center"/>
          </w:tcPr>
          <w:p w:rsidR="00D04612" w:rsidRPr="008D0994" w:rsidRDefault="00D04612" w:rsidP="007D26D6">
            <w:pPr>
              <w:widowControl w:val="0"/>
              <w:autoSpaceDE w:val="0"/>
              <w:autoSpaceDN w:val="0"/>
              <w:spacing w:line="266" w:lineRule="exact"/>
              <w:jc w:val="center"/>
              <w:rPr>
                <w:b/>
                <w:bCs/>
              </w:rPr>
            </w:pPr>
            <w:r w:rsidRPr="00900948">
              <w:rPr>
                <w:b/>
                <w:color w:val="000000"/>
              </w:rPr>
              <w:t>Раздел 4.</w:t>
            </w:r>
            <w:r w:rsidRPr="00900948">
              <w:rPr>
                <w:b/>
                <w:color w:val="000000"/>
                <w:spacing w:val="2"/>
              </w:rPr>
              <w:t xml:space="preserve"> </w:t>
            </w:r>
            <w:r w:rsidRPr="00900948">
              <w:rPr>
                <w:b/>
                <w:color w:val="000000"/>
              </w:rPr>
              <w:t>Строение</w:t>
            </w:r>
            <w:r w:rsidRPr="00900948">
              <w:rPr>
                <w:b/>
                <w:color w:val="000000"/>
                <w:spacing w:val="-1"/>
              </w:rPr>
              <w:t xml:space="preserve"> </w:t>
            </w:r>
            <w:r w:rsidRPr="00900948">
              <w:rPr>
                <w:b/>
                <w:color w:val="000000"/>
              </w:rPr>
              <w:t>и</w:t>
            </w:r>
            <w:r w:rsidRPr="00900948">
              <w:rPr>
                <w:b/>
                <w:color w:val="000000"/>
                <w:spacing w:val="1"/>
              </w:rPr>
              <w:t xml:space="preserve"> </w:t>
            </w:r>
            <w:r w:rsidRPr="00900948">
              <w:rPr>
                <w:b/>
                <w:color w:val="000000"/>
              </w:rPr>
              <w:t>эволюция Вселенной</w:t>
            </w:r>
          </w:p>
        </w:tc>
      </w:tr>
      <w:tr w:rsidR="00D04612" w:rsidRPr="00C458D5" w:rsidTr="007D26D6">
        <w:trPr>
          <w:tblHeader/>
        </w:trPr>
        <w:tc>
          <w:tcPr>
            <w:tcW w:w="644" w:type="pct"/>
            <w:vMerge w:val="restart"/>
            <w:shd w:val="clear" w:color="auto" w:fill="FFFFFF"/>
            <w:vAlign w:val="center"/>
          </w:tcPr>
          <w:p w:rsidR="00D04612" w:rsidRPr="00A7233C" w:rsidRDefault="00D04612" w:rsidP="007D26D6">
            <w:pPr>
              <w:jc w:val="center"/>
              <w:rPr>
                <w:b/>
              </w:rPr>
            </w:pPr>
            <w:r>
              <w:rPr>
                <w:b/>
              </w:rPr>
              <w:t>Тема 4.1</w:t>
            </w:r>
          </w:p>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rPr>
              <w:t>Звёзды</w:t>
            </w:r>
          </w:p>
        </w:tc>
        <w:tc>
          <w:tcPr>
            <w:tcW w:w="2749" w:type="pct"/>
            <w:gridSpan w:val="2"/>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043862">
              <w:t>Содержание учебного материал</w:t>
            </w:r>
          </w:p>
        </w:tc>
        <w:tc>
          <w:tcPr>
            <w:tcW w:w="743" w:type="pct"/>
            <w:vMerge w:val="restart"/>
            <w:shd w:val="clear" w:color="auto" w:fill="FFFFFF"/>
            <w:vAlign w:val="center"/>
          </w:tcPr>
          <w:p w:rsidR="00D04612" w:rsidRPr="006B457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864" w:type="pct"/>
            <w:tcBorders>
              <w:bottom w:val="single" w:sz="4" w:space="0" w:color="auto"/>
            </w:tcBorders>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en-US"/>
              </w:rPr>
            </w:pPr>
          </w:p>
        </w:tc>
      </w:tr>
      <w:tr w:rsidR="00D04612" w:rsidRPr="00C458D5" w:rsidTr="007D26D6">
        <w:trPr>
          <w:tblHeader/>
        </w:trPr>
        <w:tc>
          <w:tcPr>
            <w:tcW w:w="644" w:type="pct"/>
            <w:vMerge/>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3"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43862">
              <w:rPr>
                <w:bCs/>
              </w:rPr>
              <w:t>1</w:t>
            </w:r>
          </w:p>
        </w:tc>
        <w:tc>
          <w:tcPr>
            <w:tcW w:w="2586" w:type="pct"/>
            <w:shd w:val="clear" w:color="auto" w:fill="FFFFFF"/>
            <w:vAlign w:val="center"/>
          </w:tcPr>
          <w:p w:rsidR="00D04612" w:rsidRPr="00043862" w:rsidRDefault="00D04612" w:rsidP="007D26D6">
            <w:pPr>
              <w:widowControl w:val="0"/>
              <w:autoSpaceDE w:val="0"/>
              <w:autoSpaceDN w:val="0"/>
              <w:spacing w:before="15" w:line="266" w:lineRule="exact"/>
              <w:rPr>
                <w:b/>
                <w:bCs/>
              </w:rPr>
            </w:pPr>
            <w:r w:rsidRPr="00900948">
              <w:rPr>
                <w:color w:val="000000"/>
              </w:rPr>
              <w:t>Расстояния</w:t>
            </w:r>
            <w:r>
              <w:rPr>
                <w:color w:val="000000"/>
              </w:rPr>
              <w:t xml:space="preserve"> </w:t>
            </w:r>
            <w:r w:rsidRPr="00900948">
              <w:rPr>
                <w:color w:val="000000"/>
              </w:rPr>
              <w:t>до</w:t>
            </w:r>
            <w:r>
              <w:rPr>
                <w:color w:val="000000"/>
              </w:rPr>
              <w:t xml:space="preserve"> </w:t>
            </w:r>
            <w:r w:rsidRPr="00900948">
              <w:rPr>
                <w:color w:val="000000"/>
              </w:rPr>
              <w:t>звезд.</w:t>
            </w:r>
            <w:r>
              <w:rPr>
                <w:color w:val="000000"/>
              </w:rPr>
              <w:t xml:space="preserve"> </w:t>
            </w:r>
            <w:r w:rsidRPr="00900948">
              <w:rPr>
                <w:color w:val="000000"/>
              </w:rPr>
              <w:t>Характеристики</w:t>
            </w:r>
            <w:r w:rsidRPr="00900948">
              <w:rPr>
                <w:color w:val="000000"/>
                <w:spacing w:val="-2"/>
              </w:rPr>
              <w:t xml:space="preserve"> </w:t>
            </w:r>
            <w:r w:rsidRPr="00900948">
              <w:rPr>
                <w:color w:val="000000"/>
              </w:rPr>
              <w:t>излучения звезд</w:t>
            </w:r>
            <w:r>
              <w:rPr>
                <w:color w:val="000000"/>
              </w:rPr>
              <w:t>.</w:t>
            </w:r>
          </w:p>
        </w:tc>
        <w:tc>
          <w:tcPr>
            <w:tcW w:w="743" w:type="pct"/>
            <w:vMerge/>
            <w:shd w:val="clear" w:color="auto" w:fill="FFFFFF"/>
            <w:vAlign w:val="center"/>
          </w:tcPr>
          <w:p w:rsidR="00D04612" w:rsidRPr="006B457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val="restart"/>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61DE3">
              <w:t>ЛР 16; ЛР</w:t>
            </w:r>
            <w:r w:rsidRPr="00D61DE3">
              <w:rPr>
                <w:spacing w:val="-2"/>
              </w:rPr>
              <w:t xml:space="preserve"> </w:t>
            </w:r>
            <w:r w:rsidRPr="00D61DE3">
              <w:t>19; ЛР</w:t>
            </w:r>
            <w:r w:rsidRPr="00D61DE3">
              <w:rPr>
                <w:spacing w:val="-2"/>
              </w:rPr>
              <w:t xml:space="preserve"> </w:t>
            </w:r>
            <w:r w:rsidRPr="00D61DE3">
              <w:t>35;</w:t>
            </w:r>
          </w:p>
        </w:tc>
      </w:tr>
      <w:tr w:rsidR="00D04612" w:rsidRPr="00C458D5" w:rsidTr="007D26D6">
        <w:trPr>
          <w:tblHeader/>
        </w:trPr>
        <w:tc>
          <w:tcPr>
            <w:tcW w:w="644" w:type="pct"/>
            <w:vMerge/>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3"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43862">
              <w:rPr>
                <w:bCs/>
              </w:rPr>
              <w:t>2</w:t>
            </w:r>
          </w:p>
        </w:tc>
        <w:tc>
          <w:tcPr>
            <w:tcW w:w="2586"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900948">
              <w:rPr>
                <w:color w:val="000000"/>
                <w:spacing w:val="-1"/>
              </w:rPr>
              <w:t>Массы</w:t>
            </w:r>
            <w:r w:rsidRPr="00900948">
              <w:rPr>
                <w:color w:val="000000"/>
                <w:spacing w:val="1"/>
              </w:rPr>
              <w:t xml:space="preserve"> </w:t>
            </w:r>
            <w:r w:rsidRPr="00900948">
              <w:rPr>
                <w:color w:val="000000"/>
              </w:rPr>
              <w:t>и размеры звезд</w:t>
            </w:r>
            <w:r>
              <w:rPr>
                <w:color w:val="000000"/>
              </w:rPr>
              <w:t>.</w:t>
            </w:r>
          </w:p>
        </w:tc>
        <w:tc>
          <w:tcPr>
            <w:tcW w:w="743" w:type="pct"/>
            <w:vMerge/>
            <w:shd w:val="clear" w:color="auto" w:fill="FFFFFF"/>
            <w:vAlign w:val="center"/>
          </w:tcPr>
          <w:p w:rsidR="00D04612" w:rsidRPr="006B457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D04612" w:rsidRPr="00C458D5" w:rsidTr="007D26D6">
        <w:trPr>
          <w:tblHeader/>
        </w:trPr>
        <w:tc>
          <w:tcPr>
            <w:tcW w:w="644" w:type="pct"/>
            <w:vMerge/>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3"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43862">
              <w:rPr>
                <w:bCs/>
              </w:rPr>
              <w:t>3</w:t>
            </w:r>
          </w:p>
        </w:tc>
        <w:tc>
          <w:tcPr>
            <w:tcW w:w="2586"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900948">
              <w:rPr>
                <w:color w:val="000000"/>
              </w:rPr>
              <w:t>Переменные</w:t>
            </w:r>
            <w:r w:rsidRPr="00900948">
              <w:rPr>
                <w:color w:val="000000"/>
                <w:spacing w:val="-1"/>
              </w:rPr>
              <w:t xml:space="preserve"> </w:t>
            </w:r>
            <w:r w:rsidRPr="00900948">
              <w:rPr>
                <w:color w:val="000000"/>
              </w:rPr>
              <w:t>и</w:t>
            </w:r>
            <w:r w:rsidRPr="00900948">
              <w:rPr>
                <w:color w:val="000000"/>
                <w:spacing w:val="1"/>
              </w:rPr>
              <w:t xml:space="preserve"> </w:t>
            </w:r>
            <w:r w:rsidRPr="00900948">
              <w:rPr>
                <w:color w:val="000000"/>
              </w:rPr>
              <w:t>нестационарные</w:t>
            </w:r>
            <w:r w:rsidRPr="00900948">
              <w:rPr>
                <w:color w:val="000000"/>
                <w:spacing w:val="-1"/>
              </w:rPr>
              <w:t xml:space="preserve"> </w:t>
            </w:r>
            <w:r w:rsidRPr="00900948">
              <w:rPr>
                <w:color w:val="000000"/>
              </w:rPr>
              <w:t>звезды</w:t>
            </w:r>
            <w:r>
              <w:rPr>
                <w:color w:val="000000"/>
              </w:rPr>
              <w:t>. Практическая работа</w:t>
            </w:r>
          </w:p>
        </w:tc>
        <w:tc>
          <w:tcPr>
            <w:tcW w:w="743" w:type="pct"/>
            <w:vMerge/>
            <w:shd w:val="clear" w:color="auto" w:fill="FFFFFF"/>
            <w:vAlign w:val="center"/>
          </w:tcPr>
          <w:p w:rsidR="00D04612" w:rsidRPr="006B457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D04612" w:rsidRPr="00C458D5" w:rsidTr="007D26D6">
        <w:trPr>
          <w:tblHeader/>
        </w:trPr>
        <w:tc>
          <w:tcPr>
            <w:tcW w:w="644" w:type="pct"/>
            <w:vMerge w:val="restart"/>
            <w:shd w:val="clear" w:color="auto" w:fill="FFFFFF"/>
            <w:vAlign w:val="center"/>
          </w:tcPr>
          <w:p w:rsidR="00D04612" w:rsidRPr="00A7233C" w:rsidRDefault="00D04612" w:rsidP="007D26D6">
            <w:pPr>
              <w:jc w:val="center"/>
              <w:rPr>
                <w:b/>
              </w:rPr>
            </w:pPr>
            <w:r>
              <w:rPr>
                <w:b/>
              </w:rPr>
              <w:t>Тема 4.2</w:t>
            </w:r>
          </w:p>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rPr>
              <w:t>Галактики</w:t>
            </w:r>
          </w:p>
        </w:tc>
        <w:tc>
          <w:tcPr>
            <w:tcW w:w="2749" w:type="pct"/>
            <w:gridSpan w:val="2"/>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043862">
              <w:t>Содержание учебного материал</w:t>
            </w:r>
          </w:p>
        </w:tc>
        <w:tc>
          <w:tcPr>
            <w:tcW w:w="743" w:type="pct"/>
            <w:vMerge w:val="restart"/>
            <w:shd w:val="clear" w:color="auto" w:fill="FFFFFF"/>
            <w:vAlign w:val="center"/>
          </w:tcPr>
          <w:p w:rsidR="00D04612" w:rsidRPr="006B457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864" w:type="pct"/>
            <w:tcBorders>
              <w:bottom w:val="single" w:sz="4" w:space="0" w:color="auto"/>
            </w:tcBorders>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D04612" w:rsidRPr="00C458D5" w:rsidTr="007D26D6">
        <w:trPr>
          <w:tblHeader/>
        </w:trPr>
        <w:tc>
          <w:tcPr>
            <w:tcW w:w="644" w:type="pct"/>
            <w:vMerge/>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3"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43862">
              <w:rPr>
                <w:bCs/>
              </w:rPr>
              <w:t>1</w:t>
            </w:r>
          </w:p>
        </w:tc>
        <w:tc>
          <w:tcPr>
            <w:tcW w:w="2586"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900948">
              <w:rPr>
                <w:color w:val="000000"/>
              </w:rPr>
              <w:t xml:space="preserve">Наша </w:t>
            </w:r>
            <w:r w:rsidRPr="00900948">
              <w:rPr>
                <w:color w:val="000000"/>
                <w:spacing w:val="1"/>
              </w:rPr>
              <w:t>Галактика</w:t>
            </w:r>
            <w:r>
              <w:rPr>
                <w:color w:val="000000"/>
                <w:spacing w:val="1"/>
              </w:rPr>
              <w:t>.</w:t>
            </w:r>
          </w:p>
        </w:tc>
        <w:tc>
          <w:tcPr>
            <w:tcW w:w="743" w:type="pct"/>
            <w:vMerge/>
            <w:shd w:val="clear" w:color="auto" w:fill="FFFFFF"/>
            <w:vAlign w:val="center"/>
          </w:tcPr>
          <w:p w:rsidR="00D04612" w:rsidRPr="006B457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val="restart"/>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61DE3">
              <w:t>ЛР 16; ЛР</w:t>
            </w:r>
            <w:r w:rsidRPr="00D61DE3">
              <w:rPr>
                <w:spacing w:val="-2"/>
              </w:rPr>
              <w:t xml:space="preserve"> </w:t>
            </w:r>
            <w:r w:rsidRPr="00D61DE3">
              <w:t>19; ЛР</w:t>
            </w:r>
            <w:r w:rsidRPr="00D61DE3">
              <w:rPr>
                <w:spacing w:val="-2"/>
              </w:rPr>
              <w:t xml:space="preserve"> </w:t>
            </w:r>
            <w:r w:rsidRPr="00D61DE3">
              <w:t>35;</w:t>
            </w:r>
          </w:p>
        </w:tc>
      </w:tr>
      <w:tr w:rsidR="00D04612" w:rsidRPr="00C458D5" w:rsidTr="007D26D6">
        <w:trPr>
          <w:tblHeader/>
        </w:trPr>
        <w:tc>
          <w:tcPr>
            <w:tcW w:w="644" w:type="pct"/>
            <w:vMerge/>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3"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43862">
              <w:rPr>
                <w:bCs/>
              </w:rPr>
              <w:t>2</w:t>
            </w:r>
          </w:p>
        </w:tc>
        <w:tc>
          <w:tcPr>
            <w:tcW w:w="2586" w:type="pct"/>
            <w:shd w:val="clear" w:color="auto" w:fill="FFFFFF"/>
            <w:vAlign w:val="center"/>
          </w:tcPr>
          <w:p w:rsidR="00D04612" w:rsidRPr="00011627"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11627">
              <w:rPr>
                <w:bCs/>
              </w:rPr>
              <w:t>Другие звёздные системы-галактики</w:t>
            </w:r>
          </w:p>
        </w:tc>
        <w:tc>
          <w:tcPr>
            <w:tcW w:w="743" w:type="pct"/>
            <w:vMerge/>
            <w:shd w:val="clear" w:color="auto" w:fill="FFFFFF"/>
            <w:vAlign w:val="center"/>
          </w:tcPr>
          <w:p w:rsidR="00D04612" w:rsidRPr="006B457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D04612" w:rsidRPr="00C458D5" w:rsidTr="007D26D6">
        <w:trPr>
          <w:tblHeader/>
        </w:trPr>
        <w:tc>
          <w:tcPr>
            <w:tcW w:w="644" w:type="pct"/>
            <w:vMerge/>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3"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43862">
              <w:rPr>
                <w:bCs/>
              </w:rPr>
              <w:t>3</w:t>
            </w:r>
          </w:p>
        </w:tc>
        <w:tc>
          <w:tcPr>
            <w:tcW w:w="2586" w:type="pct"/>
            <w:shd w:val="clear" w:color="auto" w:fill="FFFFFF"/>
            <w:vAlign w:val="center"/>
          </w:tcPr>
          <w:p w:rsidR="00D04612" w:rsidRPr="00011627"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roofErr w:type="spellStart"/>
            <w:r w:rsidRPr="00900948">
              <w:rPr>
                <w:color w:val="000000"/>
              </w:rPr>
              <w:t>Экзопланеты</w:t>
            </w:r>
            <w:proofErr w:type="spellEnd"/>
            <w:r w:rsidRPr="00900948">
              <w:rPr>
                <w:color w:val="000000"/>
              </w:rPr>
              <w:t>.</w:t>
            </w:r>
          </w:p>
        </w:tc>
        <w:tc>
          <w:tcPr>
            <w:tcW w:w="743" w:type="pct"/>
            <w:vMerge/>
            <w:shd w:val="clear" w:color="auto" w:fill="FFFFFF"/>
            <w:vAlign w:val="center"/>
          </w:tcPr>
          <w:p w:rsidR="00D04612" w:rsidRPr="006B457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vMerge/>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D04612" w:rsidRPr="00C458D5" w:rsidTr="007D26D6">
        <w:trPr>
          <w:tblHeader/>
        </w:trPr>
        <w:tc>
          <w:tcPr>
            <w:tcW w:w="644" w:type="pct"/>
            <w:shd w:val="clear" w:color="auto" w:fill="FFFFFF"/>
            <w:vAlign w:val="center"/>
          </w:tcPr>
          <w:p w:rsidR="00D04612" w:rsidRPr="00382E06"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3"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4</w:t>
            </w:r>
          </w:p>
        </w:tc>
        <w:tc>
          <w:tcPr>
            <w:tcW w:w="2586" w:type="pct"/>
            <w:shd w:val="clear" w:color="auto" w:fill="FFFFFF"/>
            <w:vAlign w:val="center"/>
          </w:tcPr>
          <w:p w:rsidR="00D04612" w:rsidRPr="00900948"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Практическая работа</w:t>
            </w:r>
          </w:p>
        </w:tc>
        <w:tc>
          <w:tcPr>
            <w:tcW w:w="743" w:type="pct"/>
            <w:shd w:val="clear" w:color="auto" w:fill="FFFFFF"/>
            <w:vAlign w:val="center"/>
          </w:tcPr>
          <w:p w:rsidR="00D04612" w:rsidRPr="006B457C"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shd w:val="clear" w:color="auto" w:fill="auto"/>
            <w:vAlign w:val="center"/>
          </w:tcPr>
          <w:p w:rsidR="00D04612" w:rsidRPr="00C458D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D04612" w:rsidRPr="00B97DBD" w:rsidTr="007D26D6">
        <w:trPr>
          <w:tblHeader/>
        </w:trPr>
        <w:tc>
          <w:tcPr>
            <w:tcW w:w="644" w:type="pct"/>
            <w:vMerge w:val="restart"/>
            <w:shd w:val="clear" w:color="auto" w:fill="FFFFFF"/>
            <w:vAlign w:val="center"/>
          </w:tcPr>
          <w:p w:rsidR="00D04612" w:rsidRPr="00AB740B" w:rsidRDefault="00D04612" w:rsidP="007D26D6">
            <w:pPr>
              <w:jc w:val="center"/>
              <w:rPr>
                <w:b/>
              </w:rPr>
            </w:pPr>
            <w:r>
              <w:rPr>
                <w:b/>
              </w:rPr>
              <w:t>Тема 4.3</w:t>
            </w:r>
          </w:p>
          <w:p w:rsidR="00D04612" w:rsidRPr="00AB740B"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rPr>
              <w:t>Эволюция галактик и звёзд</w:t>
            </w:r>
          </w:p>
        </w:tc>
        <w:tc>
          <w:tcPr>
            <w:tcW w:w="2749" w:type="pct"/>
            <w:gridSpan w:val="2"/>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43862">
              <w:rPr>
                <w:bCs/>
              </w:rPr>
              <w:t>Содержание учебного материала</w:t>
            </w:r>
          </w:p>
        </w:tc>
        <w:tc>
          <w:tcPr>
            <w:tcW w:w="743" w:type="pct"/>
            <w:vMerge w:val="restart"/>
            <w:shd w:val="clear" w:color="auto" w:fill="FFFFFF"/>
            <w:vAlign w:val="center"/>
          </w:tcPr>
          <w:p w:rsidR="00D04612" w:rsidRPr="00B21CB5"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6</w:t>
            </w:r>
          </w:p>
        </w:tc>
        <w:tc>
          <w:tcPr>
            <w:tcW w:w="864" w:type="pct"/>
            <w:tcBorders>
              <w:bottom w:val="single" w:sz="4" w:space="0" w:color="auto"/>
            </w:tcBorders>
            <w:shd w:val="clear" w:color="auto" w:fill="auto"/>
            <w:vAlign w:val="center"/>
          </w:tcPr>
          <w:p w:rsidR="00D04612" w:rsidRPr="00B97DBD"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04612" w:rsidRPr="00B97DBD" w:rsidTr="007D26D6">
        <w:trPr>
          <w:tblHeader/>
        </w:trPr>
        <w:tc>
          <w:tcPr>
            <w:tcW w:w="644" w:type="pct"/>
            <w:vMerge/>
            <w:shd w:val="clear" w:color="auto" w:fill="FFFFFF"/>
            <w:vAlign w:val="center"/>
          </w:tcPr>
          <w:p w:rsidR="00D04612" w:rsidRDefault="00D04612" w:rsidP="007D26D6">
            <w:pPr>
              <w:jc w:val="center"/>
              <w:rPr>
                <w:b/>
              </w:rPr>
            </w:pPr>
          </w:p>
        </w:tc>
        <w:tc>
          <w:tcPr>
            <w:tcW w:w="2749" w:type="pct"/>
            <w:gridSpan w:val="2"/>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color w:val="000000"/>
              </w:rPr>
              <w:t xml:space="preserve"> 1   </w:t>
            </w:r>
            <w:r w:rsidRPr="00900948">
              <w:rPr>
                <w:color w:val="000000"/>
              </w:rPr>
              <w:t xml:space="preserve">Космология начала </w:t>
            </w:r>
            <w:r>
              <w:rPr>
                <w:color w:val="000000"/>
                <w:spacing w:val="-1"/>
              </w:rPr>
              <w:t>XX</w:t>
            </w:r>
            <w:r w:rsidRPr="00900948">
              <w:rPr>
                <w:color w:val="000000"/>
                <w:spacing w:val="2"/>
              </w:rPr>
              <w:t xml:space="preserve"> </w:t>
            </w:r>
            <w:r w:rsidRPr="00900948">
              <w:rPr>
                <w:color w:val="000000"/>
              </w:rPr>
              <w:t>века</w:t>
            </w:r>
            <w:r>
              <w:rPr>
                <w:color w:val="000000"/>
              </w:rPr>
              <w:t>.</w:t>
            </w:r>
          </w:p>
        </w:tc>
        <w:tc>
          <w:tcPr>
            <w:tcW w:w="743" w:type="pct"/>
            <w:vMerge/>
            <w:shd w:val="clear" w:color="auto" w:fill="FFFFFF"/>
            <w:vAlign w:val="center"/>
          </w:tcPr>
          <w:p w:rsidR="00D0461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64" w:type="pct"/>
            <w:tcBorders>
              <w:bottom w:val="single" w:sz="4" w:space="0" w:color="auto"/>
            </w:tcBorders>
            <w:shd w:val="clear" w:color="auto" w:fill="auto"/>
            <w:vAlign w:val="center"/>
          </w:tcPr>
          <w:p w:rsidR="00D04612" w:rsidRPr="00B97DBD"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04612" w:rsidRPr="00B97DBD" w:rsidTr="007D26D6">
        <w:trPr>
          <w:tblHeader/>
        </w:trPr>
        <w:tc>
          <w:tcPr>
            <w:tcW w:w="644" w:type="pct"/>
            <w:vMerge/>
            <w:shd w:val="clear" w:color="auto" w:fill="FFFFFF"/>
            <w:vAlign w:val="center"/>
          </w:tcPr>
          <w:p w:rsidR="00D04612" w:rsidRPr="00AB740B"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63"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2</w:t>
            </w:r>
          </w:p>
        </w:tc>
        <w:tc>
          <w:tcPr>
            <w:tcW w:w="2586"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900948">
              <w:rPr>
                <w:color w:val="000000"/>
              </w:rPr>
              <w:t xml:space="preserve">Космология начала </w:t>
            </w:r>
            <w:r>
              <w:rPr>
                <w:color w:val="000000"/>
                <w:spacing w:val="-1"/>
              </w:rPr>
              <w:t>XX</w:t>
            </w:r>
            <w:r w:rsidRPr="00900948">
              <w:rPr>
                <w:color w:val="000000"/>
                <w:spacing w:val="2"/>
              </w:rPr>
              <w:t xml:space="preserve"> </w:t>
            </w:r>
            <w:r w:rsidRPr="00900948">
              <w:rPr>
                <w:color w:val="000000"/>
              </w:rPr>
              <w:t>века</w:t>
            </w:r>
            <w:r>
              <w:rPr>
                <w:color w:val="000000"/>
              </w:rPr>
              <w:t>.</w:t>
            </w:r>
          </w:p>
        </w:tc>
        <w:tc>
          <w:tcPr>
            <w:tcW w:w="743" w:type="pct"/>
            <w:vMerge/>
            <w:shd w:val="clear" w:color="auto" w:fill="FFFFFF"/>
            <w:vAlign w:val="center"/>
          </w:tcPr>
          <w:p w:rsidR="00D04612" w:rsidRPr="00AB740B"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64" w:type="pct"/>
            <w:vMerge w:val="restart"/>
            <w:shd w:val="clear" w:color="auto" w:fill="auto"/>
            <w:vAlign w:val="center"/>
          </w:tcPr>
          <w:p w:rsidR="00D04612" w:rsidRPr="00B97DBD"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61DE3">
              <w:t>ЛР 16; ЛР</w:t>
            </w:r>
            <w:r w:rsidRPr="00D61DE3">
              <w:rPr>
                <w:spacing w:val="-2"/>
              </w:rPr>
              <w:t xml:space="preserve"> </w:t>
            </w:r>
            <w:r w:rsidRPr="00D61DE3">
              <w:t>19; ЛР</w:t>
            </w:r>
            <w:r w:rsidRPr="00D61DE3">
              <w:rPr>
                <w:spacing w:val="-2"/>
              </w:rPr>
              <w:t xml:space="preserve"> </w:t>
            </w:r>
            <w:r w:rsidRPr="00D61DE3">
              <w:t>35;</w:t>
            </w:r>
          </w:p>
        </w:tc>
      </w:tr>
      <w:tr w:rsidR="00D04612" w:rsidRPr="00B97DBD" w:rsidTr="007D26D6">
        <w:trPr>
          <w:tblHeader/>
        </w:trPr>
        <w:tc>
          <w:tcPr>
            <w:tcW w:w="644" w:type="pct"/>
            <w:vMerge/>
            <w:shd w:val="clear" w:color="auto" w:fill="FFFFFF"/>
            <w:vAlign w:val="center"/>
          </w:tcPr>
          <w:p w:rsidR="00D04612" w:rsidRPr="00AB740B"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63"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3</w:t>
            </w:r>
          </w:p>
        </w:tc>
        <w:tc>
          <w:tcPr>
            <w:tcW w:w="2586"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900948">
              <w:rPr>
                <w:color w:val="000000"/>
              </w:rPr>
              <w:t>Основы</w:t>
            </w:r>
            <w:r w:rsidRPr="00900948">
              <w:rPr>
                <w:color w:val="000000"/>
                <w:spacing w:val="-1"/>
              </w:rPr>
              <w:t xml:space="preserve"> </w:t>
            </w:r>
            <w:r w:rsidRPr="00900948">
              <w:rPr>
                <w:color w:val="000000"/>
              </w:rPr>
              <w:t>современной</w:t>
            </w:r>
            <w:r w:rsidRPr="00900948">
              <w:rPr>
                <w:color w:val="000000"/>
                <w:spacing w:val="1"/>
              </w:rPr>
              <w:t xml:space="preserve"> </w:t>
            </w:r>
            <w:r w:rsidRPr="00900948">
              <w:rPr>
                <w:color w:val="000000"/>
              </w:rPr>
              <w:t>космологии</w:t>
            </w:r>
            <w:r>
              <w:rPr>
                <w:color w:val="000000"/>
              </w:rPr>
              <w:t>.</w:t>
            </w:r>
          </w:p>
        </w:tc>
        <w:tc>
          <w:tcPr>
            <w:tcW w:w="743" w:type="pct"/>
            <w:vMerge/>
            <w:shd w:val="clear" w:color="auto" w:fill="FFFFFF"/>
            <w:vAlign w:val="center"/>
          </w:tcPr>
          <w:p w:rsidR="00D04612" w:rsidRPr="00AB740B"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64" w:type="pct"/>
            <w:vMerge/>
            <w:shd w:val="clear" w:color="auto" w:fill="auto"/>
            <w:vAlign w:val="center"/>
          </w:tcPr>
          <w:p w:rsidR="00D04612" w:rsidRPr="00B97DBD"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04612" w:rsidRPr="00B97DBD" w:rsidTr="007D26D6">
        <w:trPr>
          <w:tblHeader/>
        </w:trPr>
        <w:tc>
          <w:tcPr>
            <w:tcW w:w="644" w:type="pct"/>
            <w:vMerge/>
            <w:shd w:val="clear" w:color="auto" w:fill="FFFFFF"/>
            <w:vAlign w:val="center"/>
          </w:tcPr>
          <w:p w:rsidR="00D04612" w:rsidRPr="00AB740B"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63"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4</w:t>
            </w:r>
          </w:p>
        </w:tc>
        <w:tc>
          <w:tcPr>
            <w:tcW w:w="2586"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900948">
              <w:rPr>
                <w:color w:val="000000"/>
              </w:rPr>
              <w:t>Жизнь</w:t>
            </w:r>
            <w:r w:rsidRPr="00900948">
              <w:rPr>
                <w:color w:val="000000"/>
                <w:spacing w:val="-2"/>
              </w:rPr>
              <w:t xml:space="preserve"> </w:t>
            </w:r>
            <w:r w:rsidRPr="00900948">
              <w:rPr>
                <w:color w:val="000000"/>
              </w:rPr>
              <w:t>и</w:t>
            </w:r>
            <w:r w:rsidRPr="00900948">
              <w:rPr>
                <w:color w:val="000000"/>
                <w:spacing w:val="1"/>
              </w:rPr>
              <w:t xml:space="preserve"> </w:t>
            </w:r>
            <w:r w:rsidRPr="00900948">
              <w:rPr>
                <w:color w:val="000000"/>
                <w:spacing w:val="-1"/>
              </w:rPr>
              <w:t>разум</w:t>
            </w:r>
            <w:r w:rsidRPr="00900948">
              <w:rPr>
                <w:color w:val="000000"/>
                <w:spacing w:val="3"/>
              </w:rPr>
              <w:t xml:space="preserve"> </w:t>
            </w:r>
            <w:r w:rsidRPr="00900948">
              <w:rPr>
                <w:color w:val="000000"/>
              </w:rPr>
              <w:t>во Вселенной</w:t>
            </w:r>
            <w:r>
              <w:rPr>
                <w:color w:val="000000"/>
              </w:rPr>
              <w:t>.</w:t>
            </w:r>
          </w:p>
        </w:tc>
        <w:tc>
          <w:tcPr>
            <w:tcW w:w="743" w:type="pct"/>
            <w:vMerge/>
            <w:shd w:val="clear" w:color="auto" w:fill="FFFFFF"/>
            <w:vAlign w:val="center"/>
          </w:tcPr>
          <w:p w:rsidR="00D04612" w:rsidRPr="00AB740B"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64" w:type="pct"/>
            <w:vMerge/>
            <w:shd w:val="clear" w:color="auto" w:fill="auto"/>
            <w:vAlign w:val="center"/>
          </w:tcPr>
          <w:p w:rsidR="00D04612" w:rsidRPr="00B97DBD"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04612" w:rsidRPr="00B97DBD" w:rsidTr="007D26D6">
        <w:trPr>
          <w:tblHeader/>
        </w:trPr>
        <w:tc>
          <w:tcPr>
            <w:tcW w:w="644" w:type="pct"/>
            <w:shd w:val="clear" w:color="auto" w:fill="FFFFFF"/>
            <w:vAlign w:val="center"/>
          </w:tcPr>
          <w:p w:rsidR="00D04612" w:rsidRPr="00AB740B"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63" w:type="pct"/>
            <w:shd w:val="clear" w:color="auto" w:fill="FFFFFF"/>
            <w:vAlign w:val="center"/>
          </w:tcPr>
          <w:p w:rsidR="00D04612" w:rsidRPr="00043862"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5</w:t>
            </w:r>
          </w:p>
        </w:tc>
        <w:tc>
          <w:tcPr>
            <w:tcW w:w="2586" w:type="pct"/>
            <w:shd w:val="clear" w:color="auto" w:fill="FFFFFF"/>
            <w:vAlign w:val="center"/>
          </w:tcPr>
          <w:p w:rsidR="00D04612" w:rsidRPr="00900948"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Практическая работа</w:t>
            </w:r>
          </w:p>
        </w:tc>
        <w:tc>
          <w:tcPr>
            <w:tcW w:w="743" w:type="pct"/>
            <w:shd w:val="clear" w:color="auto" w:fill="FFFFFF"/>
            <w:vAlign w:val="center"/>
          </w:tcPr>
          <w:p w:rsidR="00D04612" w:rsidRPr="00AB740B"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64" w:type="pct"/>
            <w:shd w:val="clear" w:color="auto" w:fill="auto"/>
            <w:vAlign w:val="center"/>
          </w:tcPr>
          <w:p w:rsidR="00D04612" w:rsidRPr="00B97DBD"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04612" w:rsidRPr="00B97DBD" w:rsidTr="007D26D6">
        <w:trPr>
          <w:tblHeader/>
        </w:trPr>
        <w:tc>
          <w:tcPr>
            <w:tcW w:w="644" w:type="pct"/>
            <w:shd w:val="clear" w:color="auto" w:fill="FFFFFF"/>
          </w:tcPr>
          <w:p w:rsidR="00D04612" w:rsidRPr="00047502" w:rsidRDefault="00D04612" w:rsidP="007D26D6">
            <w:pPr>
              <w:rPr>
                <w:b/>
              </w:rPr>
            </w:pPr>
          </w:p>
        </w:tc>
        <w:tc>
          <w:tcPr>
            <w:tcW w:w="2749" w:type="pct"/>
            <w:gridSpan w:val="2"/>
            <w:shd w:val="clear" w:color="auto" w:fill="FFFFFF"/>
          </w:tcPr>
          <w:p w:rsidR="00D04612" w:rsidRPr="00043862" w:rsidRDefault="00D04612" w:rsidP="007D26D6">
            <w:r w:rsidRPr="00043862">
              <w:t>Дифференцированный зачет</w:t>
            </w:r>
          </w:p>
        </w:tc>
        <w:tc>
          <w:tcPr>
            <w:tcW w:w="743" w:type="pct"/>
            <w:shd w:val="clear" w:color="auto" w:fill="auto"/>
          </w:tcPr>
          <w:p w:rsidR="00D04612" w:rsidRDefault="00D04612" w:rsidP="007D26D6">
            <w:pPr>
              <w:jc w:val="center"/>
            </w:pPr>
          </w:p>
        </w:tc>
        <w:tc>
          <w:tcPr>
            <w:tcW w:w="864" w:type="pct"/>
            <w:shd w:val="clear" w:color="auto" w:fill="auto"/>
          </w:tcPr>
          <w:p w:rsidR="00D04612" w:rsidRPr="00B97DBD" w:rsidRDefault="00D04612" w:rsidP="007D26D6">
            <w:pPr>
              <w:jc w:val="center"/>
              <w:rPr>
                <w:bCs/>
                <w:lang w:val="en-US"/>
              </w:rPr>
            </w:pPr>
          </w:p>
        </w:tc>
      </w:tr>
      <w:tr w:rsidR="00D04612" w:rsidRPr="00AB740B" w:rsidTr="007D26D6">
        <w:trPr>
          <w:tblHeader/>
        </w:trPr>
        <w:tc>
          <w:tcPr>
            <w:tcW w:w="3393" w:type="pct"/>
            <w:gridSpan w:val="3"/>
            <w:shd w:val="clear" w:color="auto" w:fill="FFFFFF"/>
          </w:tcPr>
          <w:p w:rsidR="00D04612" w:rsidRPr="00043862" w:rsidRDefault="00D04612" w:rsidP="007D26D6">
            <w:pPr>
              <w:jc w:val="right"/>
              <w:rPr>
                <w:b/>
              </w:rPr>
            </w:pPr>
            <w:r w:rsidRPr="00043862">
              <w:rPr>
                <w:b/>
              </w:rPr>
              <w:t>Итого</w:t>
            </w:r>
          </w:p>
        </w:tc>
        <w:tc>
          <w:tcPr>
            <w:tcW w:w="743" w:type="pct"/>
            <w:shd w:val="clear" w:color="auto" w:fill="FFFFFF"/>
          </w:tcPr>
          <w:p w:rsidR="00D04612" w:rsidRPr="008D0994"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r>
              <w:rPr>
                <w:b/>
              </w:rPr>
              <w:t>40</w:t>
            </w:r>
          </w:p>
        </w:tc>
        <w:tc>
          <w:tcPr>
            <w:tcW w:w="864" w:type="pct"/>
            <w:shd w:val="clear" w:color="auto" w:fill="FFFFFF"/>
            <w:vAlign w:val="center"/>
          </w:tcPr>
          <w:p w:rsidR="00D04612" w:rsidRPr="00AB740B" w:rsidRDefault="00D04612" w:rsidP="007D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bl>
    <w:p w:rsidR="00D04612" w:rsidRDefault="00D04612" w:rsidP="008D0994">
      <w:pPr>
        <w:ind w:firstLine="709"/>
        <w:outlineLvl w:val="0"/>
        <w:rPr>
          <w:b/>
        </w:rPr>
      </w:pPr>
    </w:p>
    <w:p w:rsidR="008D0994" w:rsidRDefault="008D0994" w:rsidP="008D0994">
      <w:pPr>
        <w:rPr>
          <w:sz w:val="28"/>
          <w:szCs w:val="28"/>
        </w:rPr>
      </w:pPr>
    </w:p>
    <w:p w:rsidR="000437CC" w:rsidRDefault="000437CC" w:rsidP="008D0994">
      <w:pPr>
        <w:ind w:firstLine="709"/>
        <w:rPr>
          <w:b/>
          <w:bCs/>
        </w:rPr>
        <w:sectPr w:rsidR="000437CC" w:rsidSect="00C86C18">
          <w:pgSz w:w="16838" w:h="11906" w:orient="landscape"/>
          <w:pgMar w:top="426" w:right="992" w:bottom="1134" w:left="709" w:header="709" w:footer="430" w:gutter="0"/>
          <w:cols w:space="708"/>
          <w:titlePg/>
          <w:docGrid w:linePitch="360"/>
        </w:sectPr>
      </w:pPr>
    </w:p>
    <w:p w:rsidR="008D0994" w:rsidRPr="004F3587" w:rsidRDefault="008D0994" w:rsidP="008D0994">
      <w:pPr>
        <w:ind w:firstLine="709"/>
        <w:rPr>
          <w:b/>
          <w:bCs/>
        </w:rPr>
      </w:pPr>
    </w:p>
    <w:p w:rsidR="008D0994" w:rsidRPr="004F3587" w:rsidRDefault="008D0994" w:rsidP="008D0994">
      <w:pPr>
        <w:jc w:val="center"/>
        <w:outlineLvl w:val="0"/>
        <w:rPr>
          <w:b/>
          <w:bCs/>
        </w:rPr>
      </w:pPr>
      <w:r w:rsidRPr="004F3587">
        <w:rPr>
          <w:b/>
          <w:bCs/>
        </w:rPr>
        <w:t>3. УСЛОВИЯ РЕАЛИЗАЦИИ ПРОГРАММЫ УЧЕБНОЙ ДИСЦИПЛИНЫ</w:t>
      </w:r>
    </w:p>
    <w:p w:rsidR="008D0994" w:rsidRDefault="008D0994" w:rsidP="008D0994">
      <w:pPr>
        <w:suppressAutoHyphens/>
        <w:ind w:firstLine="709"/>
        <w:jc w:val="both"/>
        <w:outlineLvl w:val="0"/>
        <w:rPr>
          <w:b/>
        </w:rPr>
      </w:pPr>
      <w:r w:rsidRPr="000E5495">
        <w:rPr>
          <w:b/>
        </w:rPr>
        <w:t>3.1. Для реализации программы учебной дисциплины должны быть предусмотрены следующие специальные помещения:</w:t>
      </w:r>
    </w:p>
    <w:p w:rsidR="008D0994" w:rsidRPr="000E5495" w:rsidRDefault="008D0994" w:rsidP="008D0994">
      <w:pPr>
        <w:suppressAutoHyphens/>
        <w:ind w:firstLine="709"/>
        <w:jc w:val="both"/>
        <w:rPr>
          <w:b/>
        </w:rPr>
      </w:pPr>
    </w:p>
    <w:p w:rsidR="008D0994" w:rsidRDefault="008D0994" w:rsidP="008D0994">
      <w:pPr>
        <w:suppressAutoHyphens/>
        <w:autoSpaceDE w:val="0"/>
        <w:autoSpaceDN w:val="0"/>
        <w:adjustRightInd w:val="0"/>
        <w:ind w:firstLine="709"/>
        <w:rPr>
          <w:bCs/>
          <w:lang w:eastAsia="en-US"/>
        </w:rPr>
      </w:pPr>
      <w:r w:rsidRPr="004F3587">
        <w:rPr>
          <w:bCs/>
        </w:rPr>
        <w:t>Кабинет</w:t>
      </w:r>
      <w:r w:rsidRPr="004F3587">
        <w:rPr>
          <w:bCs/>
          <w:i/>
        </w:rPr>
        <w:t xml:space="preserve"> «</w:t>
      </w:r>
      <w:r>
        <w:rPr>
          <w:bCs/>
        </w:rPr>
        <w:t>Астрономии</w:t>
      </w:r>
      <w:r w:rsidRPr="004F3587">
        <w:rPr>
          <w:bCs/>
          <w:i/>
        </w:rPr>
        <w:t>»</w:t>
      </w:r>
      <w:r>
        <w:rPr>
          <w:lang w:eastAsia="en-US"/>
        </w:rPr>
        <w:t xml:space="preserve">, </w:t>
      </w:r>
      <w:r w:rsidRPr="004F3587">
        <w:rPr>
          <w:lang w:eastAsia="en-US"/>
        </w:rPr>
        <w:t>оснащенный о</w:t>
      </w:r>
      <w:r>
        <w:rPr>
          <w:bCs/>
          <w:lang w:eastAsia="en-US"/>
        </w:rPr>
        <w:t>борудованием:</w:t>
      </w:r>
    </w:p>
    <w:p w:rsidR="008D0994" w:rsidRDefault="008D0994" w:rsidP="008D0994">
      <w:pPr>
        <w:suppressAutoHyphens/>
        <w:autoSpaceDE w:val="0"/>
        <w:autoSpaceDN w:val="0"/>
        <w:adjustRightInd w:val="0"/>
        <w:ind w:firstLine="709"/>
        <w:rPr>
          <w:color w:val="333333"/>
        </w:rPr>
      </w:pPr>
      <w:r>
        <w:rPr>
          <w:bCs/>
          <w:lang w:eastAsia="en-US"/>
        </w:rPr>
        <w:t xml:space="preserve">- </w:t>
      </w:r>
      <w:r>
        <w:rPr>
          <w:color w:val="333333"/>
        </w:rPr>
        <w:t>с</w:t>
      </w:r>
      <w:r w:rsidRPr="00BD1574">
        <w:rPr>
          <w:color w:val="333333"/>
        </w:rPr>
        <w:t>тол лабораторный демонстрационный</w:t>
      </w:r>
      <w:r>
        <w:rPr>
          <w:color w:val="333333"/>
        </w:rPr>
        <w:t>;</w:t>
      </w:r>
    </w:p>
    <w:p w:rsidR="008D0994" w:rsidRDefault="008D0994" w:rsidP="008D0994">
      <w:pPr>
        <w:suppressAutoHyphens/>
        <w:autoSpaceDE w:val="0"/>
        <w:autoSpaceDN w:val="0"/>
        <w:adjustRightInd w:val="0"/>
        <w:ind w:firstLine="709"/>
        <w:rPr>
          <w:color w:val="333333"/>
        </w:rPr>
      </w:pPr>
      <w:r>
        <w:rPr>
          <w:color w:val="333333"/>
        </w:rPr>
        <w:t>- с</w:t>
      </w:r>
      <w:r w:rsidRPr="00BD1574">
        <w:rPr>
          <w:color w:val="333333"/>
        </w:rPr>
        <w:t>тол</w:t>
      </w:r>
      <w:r>
        <w:rPr>
          <w:color w:val="333333"/>
        </w:rPr>
        <w:t>ы</w:t>
      </w:r>
      <w:r w:rsidRPr="00BD1574">
        <w:rPr>
          <w:color w:val="333333"/>
        </w:rPr>
        <w:t xml:space="preserve"> ученически</w:t>
      </w:r>
      <w:r>
        <w:rPr>
          <w:color w:val="333333"/>
        </w:rPr>
        <w:t>е;</w:t>
      </w:r>
    </w:p>
    <w:p w:rsidR="008D0994" w:rsidRDefault="008D0994" w:rsidP="008D0994">
      <w:pPr>
        <w:suppressAutoHyphens/>
        <w:autoSpaceDE w:val="0"/>
        <w:autoSpaceDN w:val="0"/>
        <w:adjustRightInd w:val="0"/>
        <w:ind w:firstLine="709"/>
        <w:rPr>
          <w:color w:val="333333"/>
        </w:rPr>
      </w:pPr>
      <w:r>
        <w:rPr>
          <w:color w:val="333333"/>
        </w:rPr>
        <w:t>-</w:t>
      </w:r>
      <w:r w:rsidRPr="00132F57">
        <w:rPr>
          <w:color w:val="333333"/>
        </w:rPr>
        <w:t xml:space="preserve"> </w:t>
      </w:r>
      <w:r w:rsidRPr="00BD1574">
        <w:rPr>
          <w:color w:val="333333"/>
        </w:rPr>
        <w:t>магнитно-маркерн</w:t>
      </w:r>
      <w:r>
        <w:rPr>
          <w:color w:val="333333"/>
        </w:rPr>
        <w:t>ая</w:t>
      </w:r>
      <w:r w:rsidRPr="00BD1574">
        <w:rPr>
          <w:color w:val="333333"/>
        </w:rPr>
        <w:t xml:space="preserve"> доск</w:t>
      </w:r>
      <w:r>
        <w:rPr>
          <w:color w:val="333333"/>
        </w:rPr>
        <w:t>а;</w:t>
      </w:r>
    </w:p>
    <w:p w:rsidR="008D0994" w:rsidRDefault="008D0994" w:rsidP="008D0994">
      <w:pPr>
        <w:suppressAutoHyphens/>
        <w:autoSpaceDE w:val="0"/>
        <w:autoSpaceDN w:val="0"/>
        <w:adjustRightInd w:val="0"/>
        <w:ind w:firstLine="709"/>
        <w:rPr>
          <w:color w:val="333333"/>
        </w:rPr>
      </w:pPr>
      <w:r>
        <w:rPr>
          <w:color w:val="333333"/>
        </w:rPr>
        <w:t>- шкафы для хранения лабораторно-технологического оборудования;</w:t>
      </w:r>
    </w:p>
    <w:p w:rsidR="008D0994" w:rsidRPr="008D0994" w:rsidRDefault="008D0994" w:rsidP="008D0994">
      <w:pPr>
        <w:suppressAutoHyphens/>
        <w:autoSpaceDE w:val="0"/>
        <w:autoSpaceDN w:val="0"/>
        <w:adjustRightInd w:val="0"/>
        <w:ind w:firstLine="709"/>
        <w:rPr>
          <w:bCs/>
          <w:i/>
        </w:rPr>
      </w:pPr>
    </w:p>
    <w:p w:rsidR="008D0994" w:rsidRPr="004F3587" w:rsidRDefault="008D0994" w:rsidP="008D0994">
      <w:pPr>
        <w:suppressAutoHyphens/>
        <w:ind w:firstLine="709"/>
        <w:jc w:val="both"/>
        <w:rPr>
          <w:bCs/>
        </w:rPr>
      </w:pPr>
    </w:p>
    <w:p w:rsidR="008D0994" w:rsidRPr="004F3587" w:rsidRDefault="008D0994" w:rsidP="008D0994">
      <w:pPr>
        <w:suppressAutoHyphens/>
        <w:ind w:firstLine="709"/>
        <w:jc w:val="both"/>
        <w:outlineLvl w:val="0"/>
        <w:rPr>
          <w:b/>
          <w:bCs/>
        </w:rPr>
      </w:pPr>
      <w:r w:rsidRPr="004F3587">
        <w:rPr>
          <w:b/>
          <w:bCs/>
        </w:rPr>
        <w:t>3.2. Информационное обеспечение реализации программы</w:t>
      </w:r>
    </w:p>
    <w:p w:rsidR="008D0994" w:rsidRPr="003D6702" w:rsidRDefault="008D0994" w:rsidP="008D0994">
      <w:pPr>
        <w:pStyle w:val="ae"/>
        <w:spacing w:before="36" w:line="276" w:lineRule="auto"/>
        <w:ind w:left="222" w:right="531" w:firstLine="707"/>
        <w:jc w:val="both"/>
      </w:pPr>
      <w:r w:rsidRPr="003D6702">
        <w:t>Для</w:t>
      </w:r>
      <w:r w:rsidRPr="003D6702">
        <w:rPr>
          <w:spacing w:val="1"/>
        </w:rPr>
        <w:t xml:space="preserve"> </w:t>
      </w:r>
      <w:r w:rsidRPr="003D6702">
        <w:t>реализации</w:t>
      </w:r>
      <w:r w:rsidRPr="003D6702">
        <w:rPr>
          <w:spacing w:val="1"/>
        </w:rPr>
        <w:t xml:space="preserve"> </w:t>
      </w:r>
      <w:r w:rsidRPr="003D6702">
        <w:t>программы</w:t>
      </w:r>
      <w:r w:rsidRPr="003D6702">
        <w:rPr>
          <w:spacing w:val="1"/>
        </w:rPr>
        <w:t xml:space="preserve"> </w:t>
      </w:r>
      <w:r w:rsidRPr="003D6702">
        <w:t>библиотечный</w:t>
      </w:r>
      <w:r w:rsidRPr="003D6702">
        <w:rPr>
          <w:spacing w:val="1"/>
        </w:rPr>
        <w:t xml:space="preserve"> </w:t>
      </w:r>
      <w:r w:rsidRPr="003D6702">
        <w:t>фонд</w:t>
      </w:r>
      <w:r w:rsidRPr="003D6702">
        <w:rPr>
          <w:spacing w:val="1"/>
        </w:rPr>
        <w:t xml:space="preserve"> </w:t>
      </w:r>
      <w:proofErr w:type="spellStart"/>
      <w:proofErr w:type="gramStart"/>
      <w:r w:rsidRPr="003D6702">
        <w:t>ГАПОУ«</w:t>
      </w:r>
      <w:proofErr w:type="gramEnd"/>
      <w:r w:rsidRPr="003D6702">
        <w:t>Бавлинский</w:t>
      </w:r>
      <w:proofErr w:type="spellEnd"/>
      <w:r w:rsidRPr="003D6702">
        <w:t xml:space="preserve"> аграрный колледж»</w:t>
      </w:r>
      <w:r w:rsidRPr="003D6702">
        <w:rPr>
          <w:spacing w:val="1"/>
        </w:rPr>
        <w:t xml:space="preserve"> </w:t>
      </w:r>
      <w:r w:rsidRPr="003D6702">
        <w:t>имеет</w:t>
      </w:r>
      <w:r w:rsidRPr="003D6702">
        <w:rPr>
          <w:spacing w:val="1"/>
        </w:rPr>
        <w:t xml:space="preserve"> </w:t>
      </w:r>
      <w:r w:rsidRPr="003D6702">
        <w:t>печатные и электронные образовательные и информационные ресурсы, рекомендованные</w:t>
      </w:r>
      <w:r w:rsidRPr="003D6702">
        <w:rPr>
          <w:spacing w:val="1"/>
        </w:rPr>
        <w:t xml:space="preserve"> </w:t>
      </w:r>
      <w:r w:rsidRPr="003D6702">
        <w:t>ФУМО,</w:t>
      </w:r>
      <w:r w:rsidRPr="003D6702">
        <w:rPr>
          <w:spacing w:val="-2"/>
        </w:rPr>
        <w:t xml:space="preserve"> </w:t>
      </w:r>
      <w:r w:rsidRPr="003D6702">
        <w:t>для использования в</w:t>
      </w:r>
      <w:r w:rsidRPr="003D6702">
        <w:rPr>
          <w:spacing w:val="-1"/>
        </w:rPr>
        <w:t xml:space="preserve"> </w:t>
      </w:r>
      <w:r w:rsidRPr="003D6702">
        <w:t>образовательном</w:t>
      </w:r>
      <w:r w:rsidRPr="003D6702">
        <w:rPr>
          <w:spacing w:val="-5"/>
        </w:rPr>
        <w:t xml:space="preserve"> </w:t>
      </w:r>
      <w:r w:rsidRPr="003D6702">
        <w:t>процессе.</w:t>
      </w:r>
    </w:p>
    <w:p w:rsidR="008D0994" w:rsidRPr="003D6702" w:rsidRDefault="008D0994" w:rsidP="008D0994">
      <w:pPr>
        <w:suppressAutoHyphens/>
        <w:ind w:firstLine="709"/>
        <w:jc w:val="both"/>
      </w:pPr>
    </w:p>
    <w:p w:rsidR="008D0994" w:rsidRPr="003D6702" w:rsidRDefault="008D0994" w:rsidP="008D0994">
      <w:pPr>
        <w:pStyle w:val="af4"/>
        <w:spacing w:before="0" w:after="0"/>
        <w:ind w:left="0" w:firstLine="709"/>
        <w:contextualSpacing/>
        <w:outlineLvl w:val="0"/>
        <w:rPr>
          <w:b/>
        </w:rPr>
      </w:pPr>
      <w:r w:rsidRPr="003D6702">
        <w:rPr>
          <w:b/>
        </w:rPr>
        <w:t>3.2.1. Основные печатные издания</w:t>
      </w:r>
    </w:p>
    <w:p w:rsidR="008D0994" w:rsidRPr="003D6702" w:rsidRDefault="008D0994" w:rsidP="008D0994">
      <w:pPr>
        <w:pStyle w:val="af4"/>
        <w:spacing w:before="0" w:after="0"/>
        <w:ind w:left="0" w:firstLine="709"/>
        <w:contextualSpacing/>
        <w:outlineLvl w:val="0"/>
        <w:rPr>
          <w:b/>
        </w:rPr>
      </w:pPr>
    </w:p>
    <w:p w:rsidR="008D0994" w:rsidRPr="003D6702" w:rsidRDefault="008D0994" w:rsidP="00236B97">
      <w:pPr>
        <w:widowControl w:val="0"/>
        <w:numPr>
          <w:ilvl w:val="0"/>
          <w:numId w:val="4"/>
        </w:numPr>
        <w:autoSpaceDE w:val="0"/>
        <w:autoSpaceDN w:val="0"/>
        <w:spacing w:line="311" w:lineRule="exact"/>
        <w:ind w:left="993" w:hanging="284"/>
        <w:rPr>
          <w:color w:val="000000"/>
        </w:rPr>
      </w:pPr>
      <w:r w:rsidRPr="003D6702">
        <w:rPr>
          <w:color w:val="000000"/>
        </w:rPr>
        <w:t>Астрономия.</w:t>
      </w:r>
      <w:r w:rsidRPr="003D6702">
        <w:rPr>
          <w:color w:val="000000"/>
          <w:spacing w:val="-10"/>
        </w:rPr>
        <w:t xml:space="preserve"> </w:t>
      </w:r>
      <w:hyperlink r:id="rId9" w:history="1">
        <w:r w:rsidRPr="003D6702">
          <w:rPr>
            <w:color w:val="000000"/>
          </w:rPr>
          <w:t>Воронцов</w:t>
        </w:r>
      </w:hyperlink>
      <w:hyperlink r:id="rId10" w:history="1">
        <w:r w:rsidRPr="003D6702">
          <w:rPr>
            <w:color w:val="000000"/>
          </w:rPr>
          <w:t>-</w:t>
        </w:r>
      </w:hyperlink>
      <w:hyperlink r:id="rId11" w:history="1">
        <w:r w:rsidRPr="003D6702">
          <w:rPr>
            <w:color w:val="000000"/>
          </w:rPr>
          <w:t>Вельяминов</w:t>
        </w:r>
      </w:hyperlink>
      <w:hyperlink r:id="rId12" w:history="1">
        <w:r w:rsidRPr="003D6702">
          <w:rPr>
            <w:color w:val="000000"/>
            <w:spacing w:val="-10"/>
          </w:rPr>
          <w:t xml:space="preserve"> </w:t>
        </w:r>
      </w:hyperlink>
      <w:hyperlink r:id="rId13" w:history="1">
        <w:r w:rsidRPr="003D6702">
          <w:rPr>
            <w:color w:val="000000"/>
          </w:rPr>
          <w:t>Б.А.,</w:t>
        </w:r>
      </w:hyperlink>
      <w:hyperlink r:id="rId14" w:history="1">
        <w:r w:rsidRPr="003D6702">
          <w:rPr>
            <w:color w:val="000000"/>
            <w:spacing w:val="-11"/>
          </w:rPr>
          <w:t xml:space="preserve"> </w:t>
        </w:r>
      </w:hyperlink>
      <w:r w:rsidRPr="003D6702">
        <w:t xml:space="preserve"> </w:t>
      </w:r>
      <w:hyperlink r:id="rId15" w:history="1">
        <w:proofErr w:type="spellStart"/>
        <w:r w:rsidRPr="003D6702">
          <w:rPr>
            <w:color w:val="000000"/>
          </w:rPr>
          <w:t>Страут</w:t>
        </w:r>
        <w:proofErr w:type="spellEnd"/>
      </w:hyperlink>
      <w:hyperlink r:id="rId16" w:history="1">
        <w:r w:rsidRPr="003D6702">
          <w:rPr>
            <w:color w:val="000000"/>
            <w:spacing w:val="-10"/>
          </w:rPr>
          <w:t xml:space="preserve"> </w:t>
        </w:r>
      </w:hyperlink>
      <w:hyperlink r:id="rId17" w:history="1">
        <w:r w:rsidRPr="003D6702">
          <w:rPr>
            <w:color w:val="000000"/>
          </w:rPr>
          <w:t>Е.К.</w:t>
        </w:r>
      </w:hyperlink>
      <w:hyperlink r:id="rId18" w:history="1">
        <w:r w:rsidRPr="003D6702">
          <w:rPr>
            <w:color w:val="000000"/>
            <w:spacing w:val="-8"/>
          </w:rPr>
          <w:t xml:space="preserve"> </w:t>
        </w:r>
      </w:hyperlink>
      <w:hyperlink r:id="rId19" w:history="1">
        <w:r w:rsidRPr="003D6702">
          <w:rPr>
            <w:color w:val="000000"/>
            <w:spacing w:val="2"/>
          </w:rPr>
          <w:t>10</w:t>
        </w:r>
      </w:hyperlink>
      <w:hyperlink r:id="rId20" w:history="1">
        <w:r w:rsidRPr="003D6702">
          <w:rPr>
            <w:color w:val="000000"/>
            <w:spacing w:val="-1"/>
          </w:rPr>
          <w:t>–</w:t>
        </w:r>
      </w:hyperlink>
      <w:hyperlink r:id="rId21" w:history="1">
        <w:r w:rsidRPr="003D6702">
          <w:rPr>
            <w:color w:val="000000"/>
            <w:spacing w:val="-1"/>
          </w:rPr>
          <w:t>11</w:t>
        </w:r>
      </w:hyperlink>
      <w:hyperlink r:id="rId22" w:history="1">
        <w:r w:rsidRPr="003D6702">
          <w:rPr>
            <w:color w:val="000000"/>
            <w:spacing w:val="-8"/>
          </w:rPr>
          <w:t xml:space="preserve"> </w:t>
        </w:r>
      </w:hyperlink>
      <w:hyperlink r:id="rId23" w:history="1">
        <w:r w:rsidRPr="003D6702">
          <w:rPr>
            <w:color w:val="000000"/>
            <w:spacing w:val="-1"/>
          </w:rPr>
          <w:t>ООО</w:t>
        </w:r>
      </w:hyperlink>
      <w:hyperlink r:id="rId24" w:history="1">
        <w:r w:rsidRPr="003D6702">
          <w:rPr>
            <w:color w:val="000000"/>
            <w:spacing w:val="-10"/>
          </w:rPr>
          <w:t xml:space="preserve"> </w:t>
        </w:r>
      </w:hyperlink>
      <w:hyperlink r:id="rId25" w:history="1">
        <w:r w:rsidRPr="003D6702">
          <w:rPr>
            <w:color w:val="000000"/>
          </w:rPr>
          <w:t>«ДРОФА»;</w:t>
        </w:r>
      </w:hyperlink>
      <w:hyperlink r:id="rId26" w:history="1">
        <w:r w:rsidRPr="003D6702">
          <w:rPr>
            <w:color w:val="000000"/>
            <w:spacing w:val="-6"/>
          </w:rPr>
          <w:t xml:space="preserve"> </w:t>
        </w:r>
      </w:hyperlink>
      <w:hyperlink r:id="rId27" w:history="1">
        <w:r w:rsidRPr="003D6702">
          <w:rPr>
            <w:color w:val="000000"/>
            <w:spacing w:val="-1"/>
          </w:rPr>
          <w:t>АО</w:t>
        </w:r>
      </w:hyperlink>
      <w:r w:rsidRPr="003D6702">
        <w:t xml:space="preserve"> </w:t>
      </w:r>
      <w:hyperlink r:id="rId28" w:history="1">
        <w:r w:rsidRPr="003D6702">
          <w:rPr>
            <w:color w:val="000000"/>
          </w:rPr>
          <w:t>Издательство</w:t>
        </w:r>
      </w:hyperlink>
      <w:hyperlink r:id="rId29" w:history="1">
        <w:r w:rsidRPr="003D6702">
          <w:rPr>
            <w:color w:val="000000"/>
          </w:rPr>
          <w:t xml:space="preserve"> </w:t>
        </w:r>
      </w:hyperlink>
      <w:hyperlink r:id="rId30" w:history="1">
        <w:r w:rsidRPr="003D6702">
          <w:rPr>
            <w:color w:val="000000"/>
          </w:rPr>
          <w:t>Просвещение»</w:t>
        </w:r>
      </w:hyperlink>
      <w:r w:rsidRPr="003D6702">
        <w:t>;</w:t>
      </w:r>
    </w:p>
    <w:p w:rsidR="008D0994" w:rsidRPr="003D6702" w:rsidRDefault="007D26D6" w:rsidP="00236B97">
      <w:pPr>
        <w:widowControl w:val="0"/>
        <w:numPr>
          <w:ilvl w:val="0"/>
          <w:numId w:val="4"/>
        </w:numPr>
        <w:autoSpaceDE w:val="0"/>
        <w:autoSpaceDN w:val="0"/>
        <w:spacing w:before="11" w:line="311" w:lineRule="exact"/>
        <w:ind w:left="993" w:hanging="284"/>
        <w:rPr>
          <w:color w:val="000000"/>
        </w:rPr>
      </w:pPr>
      <w:hyperlink r:id="rId31" w:history="1">
        <w:r w:rsidR="008D0994" w:rsidRPr="003D6702">
          <w:rPr>
            <w:color w:val="000000"/>
          </w:rPr>
          <w:t>Астрономия</w:t>
        </w:r>
      </w:hyperlink>
      <w:hyperlink r:id="rId32" w:history="1">
        <w:r w:rsidR="008D0994" w:rsidRPr="003D6702">
          <w:rPr>
            <w:color w:val="000000"/>
            <w:spacing w:val="1"/>
          </w:rPr>
          <w:t xml:space="preserve"> </w:t>
        </w:r>
      </w:hyperlink>
      <w:hyperlink r:id="rId33" w:history="1">
        <w:r w:rsidR="008D0994" w:rsidRPr="003D6702">
          <w:rPr>
            <w:color w:val="000000"/>
          </w:rPr>
          <w:t>Засов</w:t>
        </w:r>
      </w:hyperlink>
      <w:hyperlink r:id="rId34" w:history="1">
        <w:r w:rsidR="008D0994" w:rsidRPr="003D6702">
          <w:rPr>
            <w:color w:val="000000"/>
            <w:spacing w:val="-3"/>
          </w:rPr>
          <w:t xml:space="preserve"> </w:t>
        </w:r>
      </w:hyperlink>
      <w:hyperlink r:id="rId35" w:history="1">
        <w:r w:rsidR="008D0994" w:rsidRPr="003D6702">
          <w:rPr>
            <w:color w:val="000000"/>
          </w:rPr>
          <w:t>А.В.,</w:t>
        </w:r>
      </w:hyperlink>
      <w:hyperlink r:id="rId36" w:history="1">
        <w:r w:rsidR="008D0994" w:rsidRPr="003D6702">
          <w:rPr>
            <w:color w:val="000000"/>
          </w:rPr>
          <w:t xml:space="preserve"> </w:t>
        </w:r>
      </w:hyperlink>
      <w:hyperlink r:id="rId37" w:history="1">
        <w:r w:rsidR="008D0994" w:rsidRPr="003D6702">
          <w:rPr>
            <w:color w:val="000000"/>
          </w:rPr>
          <w:t>Сурдин</w:t>
        </w:r>
      </w:hyperlink>
      <w:hyperlink r:id="rId38" w:history="1">
        <w:r w:rsidR="008D0994" w:rsidRPr="003D6702">
          <w:rPr>
            <w:color w:val="000000"/>
            <w:spacing w:val="1"/>
          </w:rPr>
          <w:t xml:space="preserve"> </w:t>
        </w:r>
      </w:hyperlink>
      <w:hyperlink r:id="rId39" w:history="1">
        <w:r w:rsidR="008D0994" w:rsidRPr="003D6702">
          <w:rPr>
            <w:color w:val="000000"/>
          </w:rPr>
          <w:t>В.Г.</w:t>
        </w:r>
      </w:hyperlink>
      <w:hyperlink r:id="rId40" w:history="1">
        <w:r w:rsidR="008D0994" w:rsidRPr="003D6702">
          <w:rPr>
            <w:color w:val="000000"/>
            <w:spacing w:val="2"/>
          </w:rPr>
          <w:t xml:space="preserve"> </w:t>
        </w:r>
      </w:hyperlink>
      <w:hyperlink r:id="rId41" w:history="1">
        <w:r w:rsidR="008D0994" w:rsidRPr="003D6702">
          <w:rPr>
            <w:color w:val="000000"/>
          </w:rPr>
          <w:t>10</w:t>
        </w:r>
      </w:hyperlink>
      <w:hyperlink r:id="rId42" w:history="1">
        <w:r w:rsidR="008D0994" w:rsidRPr="003D6702">
          <w:rPr>
            <w:color w:val="000000"/>
            <w:spacing w:val="-1"/>
          </w:rPr>
          <w:t>–</w:t>
        </w:r>
      </w:hyperlink>
      <w:hyperlink r:id="rId43" w:history="1">
        <w:r w:rsidR="008D0994" w:rsidRPr="003D6702">
          <w:rPr>
            <w:color w:val="000000"/>
            <w:spacing w:val="-1"/>
          </w:rPr>
          <w:t>11</w:t>
        </w:r>
      </w:hyperlink>
      <w:hyperlink r:id="rId44" w:history="1">
        <w:r w:rsidR="008D0994" w:rsidRPr="003D6702">
          <w:rPr>
            <w:color w:val="000000"/>
            <w:spacing w:val="2"/>
          </w:rPr>
          <w:t xml:space="preserve"> </w:t>
        </w:r>
      </w:hyperlink>
      <w:hyperlink r:id="rId45" w:history="1">
        <w:r w:rsidR="008D0994" w:rsidRPr="003D6702">
          <w:rPr>
            <w:color w:val="000000"/>
            <w:spacing w:val="-1"/>
          </w:rPr>
          <w:t>ООО</w:t>
        </w:r>
      </w:hyperlink>
      <w:hyperlink r:id="rId46" w:history="1">
        <w:r w:rsidR="008D0994" w:rsidRPr="003D6702">
          <w:rPr>
            <w:color w:val="000000"/>
          </w:rPr>
          <w:t xml:space="preserve"> </w:t>
        </w:r>
      </w:hyperlink>
      <w:hyperlink r:id="rId47" w:history="1">
        <w:r w:rsidR="008D0994" w:rsidRPr="003D6702">
          <w:rPr>
            <w:color w:val="000000"/>
          </w:rPr>
          <w:t>«БИНОМ.</w:t>
        </w:r>
      </w:hyperlink>
      <w:r w:rsidR="008D0994" w:rsidRPr="003D6702">
        <w:t xml:space="preserve"> </w:t>
      </w:r>
      <w:hyperlink r:id="rId48" w:history="1">
        <w:r w:rsidR="008D0994" w:rsidRPr="003D6702">
          <w:rPr>
            <w:color w:val="000000"/>
          </w:rPr>
          <w:t>Лаборатория</w:t>
        </w:r>
      </w:hyperlink>
      <w:r w:rsidR="008D0994" w:rsidRPr="003D6702">
        <w:t xml:space="preserve"> </w:t>
      </w:r>
      <w:hyperlink r:id="rId49" w:history="1">
        <w:r w:rsidR="008D0994" w:rsidRPr="003D6702">
          <w:rPr>
            <w:color w:val="000000"/>
          </w:rPr>
          <w:t>знаний»;</w:t>
        </w:r>
      </w:hyperlink>
      <w:hyperlink r:id="rId50" w:history="1">
        <w:r w:rsidR="008D0994" w:rsidRPr="003D6702">
          <w:rPr>
            <w:color w:val="000000"/>
            <w:spacing w:val="1"/>
          </w:rPr>
          <w:t xml:space="preserve"> </w:t>
        </w:r>
      </w:hyperlink>
      <w:hyperlink r:id="rId51" w:history="1">
        <w:r w:rsidR="008D0994" w:rsidRPr="003D6702">
          <w:rPr>
            <w:color w:val="000000"/>
            <w:spacing w:val="-1"/>
          </w:rPr>
          <w:t>АО</w:t>
        </w:r>
      </w:hyperlink>
      <w:hyperlink r:id="rId52" w:history="1">
        <w:r w:rsidR="008D0994" w:rsidRPr="003D6702">
          <w:rPr>
            <w:color w:val="000000"/>
            <w:spacing w:val="1"/>
          </w:rPr>
          <w:t xml:space="preserve"> </w:t>
        </w:r>
      </w:hyperlink>
      <w:hyperlink r:id="rId53" w:history="1">
        <w:r w:rsidR="008D0994" w:rsidRPr="003D6702">
          <w:rPr>
            <w:color w:val="000000"/>
          </w:rPr>
          <w:t>«Издательство</w:t>
        </w:r>
      </w:hyperlink>
      <w:hyperlink r:id="rId54" w:history="1">
        <w:r w:rsidR="008D0994" w:rsidRPr="003D6702">
          <w:rPr>
            <w:color w:val="000000"/>
            <w:spacing w:val="1"/>
          </w:rPr>
          <w:t xml:space="preserve"> </w:t>
        </w:r>
      </w:hyperlink>
      <w:hyperlink r:id="rId55" w:history="1">
        <w:r w:rsidR="008D0994" w:rsidRPr="003D6702">
          <w:rPr>
            <w:color w:val="000000"/>
          </w:rPr>
          <w:t>Просвещение»</w:t>
        </w:r>
      </w:hyperlink>
    </w:p>
    <w:p w:rsidR="008D0994" w:rsidRPr="003D6702" w:rsidRDefault="007D26D6" w:rsidP="00236B97">
      <w:pPr>
        <w:widowControl w:val="0"/>
        <w:numPr>
          <w:ilvl w:val="0"/>
          <w:numId w:val="4"/>
        </w:numPr>
        <w:autoSpaceDE w:val="0"/>
        <w:autoSpaceDN w:val="0"/>
        <w:spacing w:line="311" w:lineRule="exact"/>
        <w:ind w:left="993" w:hanging="284"/>
        <w:rPr>
          <w:color w:val="000000"/>
        </w:rPr>
      </w:pPr>
      <w:hyperlink r:id="rId56" w:history="1">
        <w:r w:rsidR="008D0994" w:rsidRPr="003D6702">
          <w:rPr>
            <w:color w:val="000000"/>
          </w:rPr>
          <w:t>Астрономия</w:t>
        </w:r>
      </w:hyperlink>
      <w:hyperlink r:id="rId57" w:history="1">
        <w:r w:rsidR="008D0994" w:rsidRPr="003D6702">
          <w:rPr>
            <w:color w:val="000000"/>
            <w:spacing w:val="1"/>
          </w:rPr>
          <w:t xml:space="preserve"> </w:t>
        </w:r>
      </w:hyperlink>
      <w:hyperlink r:id="rId58" w:history="1">
        <w:r w:rsidR="008D0994" w:rsidRPr="003D6702">
          <w:rPr>
            <w:color w:val="000000"/>
          </w:rPr>
          <w:t>Засов</w:t>
        </w:r>
      </w:hyperlink>
      <w:hyperlink r:id="rId59" w:history="1">
        <w:r w:rsidR="008D0994" w:rsidRPr="003D6702">
          <w:rPr>
            <w:color w:val="000000"/>
            <w:spacing w:val="-3"/>
          </w:rPr>
          <w:t xml:space="preserve"> </w:t>
        </w:r>
      </w:hyperlink>
      <w:hyperlink r:id="rId60" w:history="1">
        <w:r w:rsidR="008D0994" w:rsidRPr="003D6702">
          <w:rPr>
            <w:color w:val="000000"/>
          </w:rPr>
          <w:t>А.В.,</w:t>
        </w:r>
      </w:hyperlink>
      <w:hyperlink r:id="rId61" w:history="1">
        <w:r w:rsidR="008D0994" w:rsidRPr="003D6702">
          <w:rPr>
            <w:color w:val="000000"/>
          </w:rPr>
          <w:t xml:space="preserve"> </w:t>
        </w:r>
      </w:hyperlink>
      <w:hyperlink r:id="rId62" w:history="1">
        <w:r w:rsidR="008D0994" w:rsidRPr="003D6702">
          <w:rPr>
            <w:color w:val="000000"/>
          </w:rPr>
          <w:t>Сурдин</w:t>
        </w:r>
      </w:hyperlink>
      <w:hyperlink r:id="rId63" w:history="1">
        <w:r w:rsidR="008D0994" w:rsidRPr="003D6702">
          <w:rPr>
            <w:color w:val="000000"/>
            <w:spacing w:val="1"/>
          </w:rPr>
          <w:t xml:space="preserve"> </w:t>
        </w:r>
      </w:hyperlink>
      <w:hyperlink r:id="rId64" w:history="1">
        <w:r w:rsidR="008D0994" w:rsidRPr="003D6702">
          <w:rPr>
            <w:color w:val="000000"/>
          </w:rPr>
          <w:t>В.Г.</w:t>
        </w:r>
      </w:hyperlink>
      <w:hyperlink r:id="rId65" w:history="1">
        <w:r w:rsidR="008D0994" w:rsidRPr="003D6702">
          <w:rPr>
            <w:color w:val="000000"/>
            <w:spacing w:val="2"/>
          </w:rPr>
          <w:t xml:space="preserve"> </w:t>
        </w:r>
      </w:hyperlink>
      <w:hyperlink r:id="rId66" w:history="1">
        <w:r w:rsidR="008D0994" w:rsidRPr="003D6702">
          <w:rPr>
            <w:color w:val="000000"/>
          </w:rPr>
          <w:t>10</w:t>
        </w:r>
      </w:hyperlink>
      <w:hyperlink r:id="rId67" w:history="1">
        <w:r w:rsidR="008D0994" w:rsidRPr="003D6702">
          <w:rPr>
            <w:color w:val="000000"/>
            <w:spacing w:val="-1"/>
          </w:rPr>
          <w:t>–</w:t>
        </w:r>
      </w:hyperlink>
      <w:hyperlink r:id="rId68" w:history="1">
        <w:r w:rsidR="008D0994" w:rsidRPr="003D6702">
          <w:rPr>
            <w:color w:val="000000"/>
            <w:spacing w:val="-1"/>
          </w:rPr>
          <w:t>11</w:t>
        </w:r>
      </w:hyperlink>
      <w:hyperlink r:id="rId69" w:history="1">
        <w:r w:rsidR="008D0994" w:rsidRPr="003D6702">
          <w:rPr>
            <w:color w:val="000000"/>
            <w:spacing w:val="2"/>
          </w:rPr>
          <w:t xml:space="preserve"> </w:t>
        </w:r>
      </w:hyperlink>
      <w:hyperlink r:id="rId70" w:history="1">
        <w:r w:rsidR="008D0994" w:rsidRPr="003D6702">
          <w:rPr>
            <w:color w:val="000000"/>
            <w:spacing w:val="-1"/>
          </w:rPr>
          <w:t>ООО</w:t>
        </w:r>
      </w:hyperlink>
      <w:hyperlink r:id="rId71" w:history="1">
        <w:r w:rsidR="008D0994" w:rsidRPr="003D6702">
          <w:rPr>
            <w:color w:val="000000"/>
          </w:rPr>
          <w:t xml:space="preserve"> </w:t>
        </w:r>
      </w:hyperlink>
      <w:hyperlink r:id="rId72" w:history="1">
        <w:r w:rsidR="008D0994" w:rsidRPr="003D6702">
          <w:rPr>
            <w:color w:val="000000"/>
          </w:rPr>
          <w:t>«БИНОМ.</w:t>
        </w:r>
      </w:hyperlink>
      <w:hyperlink r:id="rId73" w:history="1">
        <w:r w:rsidR="008D0994" w:rsidRPr="003D6702">
          <w:rPr>
            <w:color w:val="000000"/>
            <w:spacing w:val="-1"/>
          </w:rPr>
          <w:t xml:space="preserve"> </w:t>
        </w:r>
      </w:hyperlink>
      <w:hyperlink r:id="rId74" w:history="1">
        <w:r w:rsidR="008D0994" w:rsidRPr="003D6702">
          <w:rPr>
            <w:color w:val="000000"/>
          </w:rPr>
          <w:t>Лаборатория</w:t>
        </w:r>
      </w:hyperlink>
      <w:r w:rsidR="008D0994" w:rsidRPr="003D6702">
        <w:t xml:space="preserve"> </w:t>
      </w:r>
      <w:hyperlink r:id="rId75" w:history="1">
        <w:r w:rsidR="008D0994" w:rsidRPr="003D6702">
          <w:rPr>
            <w:color w:val="000000"/>
          </w:rPr>
          <w:t>знаний»;</w:t>
        </w:r>
      </w:hyperlink>
      <w:hyperlink r:id="rId76" w:history="1">
        <w:r w:rsidR="008D0994" w:rsidRPr="003D6702">
          <w:rPr>
            <w:color w:val="000000"/>
            <w:spacing w:val="1"/>
          </w:rPr>
          <w:t xml:space="preserve"> </w:t>
        </w:r>
      </w:hyperlink>
      <w:hyperlink r:id="rId77" w:history="1">
        <w:r w:rsidR="008D0994" w:rsidRPr="003D6702">
          <w:rPr>
            <w:color w:val="000000"/>
            <w:spacing w:val="-1"/>
          </w:rPr>
          <w:t>АО</w:t>
        </w:r>
      </w:hyperlink>
      <w:hyperlink r:id="rId78" w:history="1">
        <w:r w:rsidR="008D0994" w:rsidRPr="003D6702">
          <w:rPr>
            <w:color w:val="000000"/>
            <w:spacing w:val="1"/>
          </w:rPr>
          <w:t xml:space="preserve"> </w:t>
        </w:r>
      </w:hyperlink>
      <w:hyperlink r:id="rId79" w:history="1">
        <w:r w:rsidR="008D0994" w:rsidRPr="003D6702">
          <w:rPr>
            <w:color w:val="000000"/>
          </w:rPr>
          <w:t>«Издательство</w:t>
        </w:r>
      </w:hyperlink>
      <w:hyperlink r:id="rId80" w:history="1">
        <w:r w:rsidR="008D0994" w:rsidRPr="003D6702">
          <w:rPr>
            <w:color w:val="000000"/>
            <w:spacing w:val="1"/>
          </w:rPr>
          <w:t xml:space="preserve"> </w:t>
        </w:r>
      </w:hyperlink>
      <w:hyperlink r:id="rId81" w:history="1">
        <w:r w:rsidR="008D0994" w:rsidRPr="003D6702">
          <w:rPr>
            <w:color w:val="000000"/>
          </w:rPr>
          <w:t>Просвещение»</w:t>
        </w:r>
      </w:hyperlink>
      <w:r w:rsidR="008D0994" w:rsidRPr="003D6702">
        <w:rPr>
          <w:color w:val="000000"/>
        </w:rPr>
        <w:t xml:space="preserve"> </w:t>
      </w:r>
    </w:p>
    <w:p w:rsidR="008D0994" w:rsidRPr="003D6702" w:rsidRDefault="008D0994" w:rsidP="008D0994">
      <w:pPr>
        <w:widowControl w:val="0"/>
        <w:autoSpaceDE w:val="0"/>
        <w:autoSpaceDN w:val="0"/>
        <w:spacing w:before="11" w:line="311" w:lineRule="exact"/>
        <w:ind w:left="219"/>
        <w:rPr>
          <w:color w:val="000000"/>
        </w:rPr>
      </w:pPr>
    </w:p>
    <w:p w:rsidR="008D0994" w:rsidRPr="003D6702" w:rsidRDefault="008D0994" w:rsidP="00236B97">
      <w:pPr>
        <w:widowControl w:val="0"/>
        <w:numPr>
          <w:ilvl w:val="0"/>
          <w:numId w:val="5"/>
        </w:numPr>
        <w:autoSpaceDE w:val="0"/>
        <w:autoSpaceDN w:val="0"/>
        <w:spacing w:before="11" w:line="311" w:lineRule="exact"/>
        <w:rPr>
          <w:color w:val="000000"/>
        </w:rPr>
      </w:pPr>
      <w:r w:rsidRPr="003D6702">
        <w:rPr>
          <w:color w:val="000000"/>
        </w:rPr>
        <w:t>Воронцов-Вельяминов</w:t>
      </w:r>
      <w:r w:rsidRPr="003D6702">
        <w:rPr>
          <w:color w:val="000000"/>
          <w:spacing w:val="9"/>
        </w:rPr>
        <w:t xml:space="preserve"> </w:t>
      </w:r>
      <w:r w:rsidRPr="003D6702">
        <w:rPr>
          <w:color w:val="000000"/>
        </w:rPr>
        <w:t>Б.А.</w:t>
      </w:r>
      <w:r w:rsidRPr="003D6702">
        <w:rPr>
          <w:color w:val="000000"/>
          <w:spacing w:val="9"/>
        </w:rPr>
        <w:t xml:space="preserve"> </w:t>
      </w:r>
      <w:r w:rsidRPr="003D6702">
        <w:rPr>
          <w:color w:val="000000"/>
        </w:rPr>
        <w:t>Астрономия.</w:t>
      </w:r>
      <w:r w:rsidRPr="003D6702">
        <w:rPr>
          <w:color w:val="000000"/>
          <w:spacing w:val="8"/>
        </w:rPr>
        <w:t xml:space="preserve"> </w:t>
      </w:r>
      <w:r w:rsidRPr="003D6702">
        <w:rPr>
          <w:color w:val="000000"/>
        </w:rPr>
        <w:t>Базовый</w:t>
      </w:r>
      <w:r w:rsidRPr="003D6702">
        <w:rPr>
          <w:color w:val="000000"/>
          <w:spacing w:val="10"/>
        </w:rPr>
        <w:t xml:space="preserve"> </w:t>
      </w:r>
      <w:r w:rsidRPr="003D6702">
        <w:rPr>
          <w:color w:val="000000"/>
        </w:rPr>
        <w:t>уровень.</w:t>
      </w:r>
      <w:r w:rsidRPr="003D6702">
        <w:rPr>
          <w:color w:val="000000"/>
          <w:spacing w:val="9"/>
        </w:rPr>
        <w:t xml:space="preserve"> </w:t>
      </w:r>
      <w:r w:rsidRPr="003D6702">
        <w:rPr>
          <w:color w:val="000000"/>
          <w:spacing w:val="1"/>
        </w:rPr>
        <w:t>11</w:t>
      </w:r>
      <w:r w:rsidRPr="003D6702">
        <w:rPr>
          <w:color w:val="000000"/>
          <w:spacing w:val="9"/>
        </w:rPr>
        <w:t xml:space="preserve"> </w:t>
      </w:r>
      <w:r w:rsidRPr="003D6702">
        <w:rPr>
          <w:color w:val="000000"/>
        </w:rPr>
        <w:t>класс:</w:t>
      </w:r>
      <w:r w:rsidRPr="003D6702">
        <w:rPr>
          <w:color w:val="000000"/>
          <w:spacing w:val="10"/>
        </w:rPr>
        <w:t xml:space="preserve"> </w:t>
      </w:r>
      <w:r w:rsidRPr="003D6702">
        <w:rPr>
          <w:color w:val="000000"/>
        </w:rPr>
        <w:t>учебник</w:t>
      </w:r>
      <w:r w:rsidRPr="003D6702">
        <w:rPr>
          <w:color w:val="000000"/>
          <w:spacing w:val="10"/>
        </w:rPr>
        <w:t xml:space="preserve"> </w:t>
      </w:r>
      <w:r w:rsidRPr="003D6702">
        <w:rPr>
          <w:color w:val="000000"/>
          <w:spacing w:val="-1"/>
        </w:rPr>
        <w:t xml:space="preserve">для </w:t>
      </w:r>
      <w:r w:rsidRPr="003D6702">
        <w:rPr>
          <w:color w:val="000000"/>
        </w:rPr>
        <w:t>общеобразовательных</w:t>
      </w:r>
      <w:r w:rsidRPr="003D6702">
        <w:rPr>
          <w:color w:val="000000"/>
          <w:spacing w:val="82"/>
        </w:rPr>
        <w:t xml:space="preserve"> </w:t>
      </w:r>
      <w:r w:rsidRPr="003D6702">
        <w:rPr>
          <w:color w:val="000000"/>
        </w:rPr>
        <w:t>организаций/</w:t>
      </w:r>
      <w:r w:rsidRPr="003D6702">
        <w:rPr>
          <w:color w:val="000000"/>
          <w:spacing w:val="85"/>
        </w:rPr>
        <w:t xml:space="preserve"> </w:t>
      </w:r>
      <w:r w:rsidRPr="003D6702">
        <w:rPr>
          <w:color w:val="000000"/>
        </w:rPr>
        <w:t>Б.А. Воронцов-Вельяминов,</w:t>
      </w:r>
      <w:r w:rsidRPr="003D6702">
        <w:rPr>
          <w:color w:val="000000"/>
          <w:spacing w:val="82"/>
        </w:rPr>
        <w:t xml:space="preserve"> </w:t>
      </w:r>
      <w:r w:rsidRPr="003D6702">
        <w:rPr>
          <w:color w:val="000000"/>
        </w:rPr>
        <w:t xml:space="preserve">Е.К. </w:t>
      </w:r>
      <w:proofErr w:type="spellStart"/>
      <w:r w:rsidRPr="003D6702">
        <w:rPr>
          <w:color w:val="000000"/>
        </w:rPr>
        <w:t>Страут</w:t>
      </w:r>
      <w:proofErr w:type="spellEnd"/>
      <w:r w:rsidRPr="003D6702">
        <w:rPr>
          <w:color w:val="000000"/>
        </w:rPr>
        <w:t>. — М.: Дрофа, 2017.</w:t>
      </w:r>
    </w:p>
    <w:p w:rsidR="008D0994" w:rsidRPr="003D6702" w:rsidRDefault="008D0994" w:rsidP="00236B97">
      <w:pPr>
        <w:widowControl w:val="0"/>
        <w:numPr>
          <w:ilvl w:val="0"/>
          <w:numId w:val="5"/>
        </w:numPr>
        <w:autoSpaceDE w:val="0"/>
        <w:autoSpaceDN w:val="0"/>
        <w:spacing w:before="13" w:line="311" w:lineRule="exact"/>
        <w:rPr>
          <w:color w:val="000000"/>
        </w:rPr>
      </w:pPr>
      <w:r w:rsidRPr="003D6702">
        <w:rPr>
          <w:color w:val="000000"/>
        </w:rPr>
        <w:t xml:space="preserve">Левитан </w:t>
      </w:r>
      <w:r w:rsidRPr="003D6702">
        <w:rPr>
          <w:color w:val="000000"/>
          <w:spacing w:val="-1"/>
        </w:rPr>
        <w:t xml:space="preserve">Е.П. </w:t>
      </w:r>
      <w:r w:rsidRPr="003D6702">
        <w:rPr>
          <w:color w:val="000000"/>
        </w:rPr>
        <w:t xml:space="preserve">Астрономия. Базовый уровень. </w:t>
      </w:r>
      <w:r w:rsidRPr="003D6702">
        <w:rPr>
          <w:color w:val="000000"/>
          <w:spacing w:val="-1"/>
        </w:rPr>
        <w:t xml:space="preserve">11 </w:t>
      </w:r>
      <w:r w:rsidRPr="003D6702">
        <w:rPr>
          <w:color w:val="000000"/>
        </w:rPr>
        <w:t xml:space="preserve">класс: учебник </w:t>
      </w:r>
      <w:r w:rsidRPr="003D6702">
        <w:rPr>
          <w:color w:val="000000"/>
          <w:spacing w:val="-1"/>
        </w:rPr>
        <w:t xml:space="preserve">для </w:t>
      </w:r>
      <w:r w:rsidRPr="003D6702">
        <w:rPr>
          <w:color w:val="000000"/>
        </w:rPr>
        <w:t>общеобразовательных</w:t>
      </w:r>
      <w:r w:rsidRPr="003D6702">
        <w:rPr>
          <w:color w:val="000000"/>
          <w:spacing w:val="-2"/>
        </w:rPr>
        <w:t xml:space="preserve"> </w:t>
      </w:r>
      <w:r w:rsidRPr="003D6702">
        <w:rPr>
          <w:color w:val="000000"/>
        </w:rPr>
        <w:t>организаций</w:t>
      </w:r>
      <w:r w:rsidRPr="003D6702">
        <w:rPr>
          <w:color w:val="000000"/>
          <w:spacing w:val="1"/>
        </w:rPr>
        <w:t xml:space="preserve"> </w:t>
      </w:r>
      <w:r w:rsidRPr="003D6702">
        <w:rPr>
          <w:color w:val="000000"/>
        </w:rPr>
        <w:t xml:space="preserve">/ </w:t>
      </w:r>
      <w:proofErr w:type="spellStart"/>
      <w:r w:rsidRPr="003D6702">
        <w:rPr>
          <w:color w:val="000000"/>
        </w:rPr>
        <w:t>Е.П.Левитан</w:t>
      </w:r>
      <w:proofErr w:type="spellEnd"/>
      <w:r w:rsidRPr="003D6702">
        <w:rPr>
          <w:color w:val="000000"/>
        </w:rPr>
        <w:t>.</w:t>
      </w:r>
      <w:r w:rsidRPr="003D6702">
        <w:rPr>
          <w:color w:val="000000"/>
          <w:spacing w:val="4"/>
        </w:rPr>
        <w:t xml:space="preserve"> </w:t>
      </w:r>
      <w:r w:rsidRPr="003D6702">
        <w:rPr>
          <w:color w:val="000000"/>
        </w:rPr>
        <w:t>— М.: Просвещение,</w:t>
      </w:r>
      <w:r w:rsidRPr="003D6702">
        <w:rPr>
          <w:color w:val="000000"/>
          <w:spacing w:val="-3"/>
        </w:rPr>
        <w:t xml:space="preserve"> </w:t>
      </w:r>
      <w:r w:rsidRPr="003D6702">
        <w:rPr>
          <w:color w:val="000000"/>
        </w:rPr>
        <w:t>2018.</w:t>
      </w:r>
    </w:p>
    <w:p w:rsidR="008D0994" w:rsidRPr="003D6702" w:rsidRDefault="008D0994" w:rsidP="00236B97">
      <w:pPr>
        <w:widowControl w:val="0"/>
        <w:numPr>
          <w:ilvl w:val="0"/>
          <w:numId w:val="5"/>
        </w:numPr>
        <w:autoSpaceDE w:val="0"/>
        <w:autoSpaceDN w:val="0"/>
        <w:spacing w:before="11" w:line="311" w:lineRule="exact"/>
        <w:rPr>
          <w:color w:val="000000"/>
        </w:rPr>
      </w:pPr>
      <w:r w:rsidRPr="003D6702">
        <w:rPr>
          <w:color w:val="000000"/>
        </w:rPr>
        <w:t>Астрономия:</w:t>
      </w:r>
      <w:r w:rsidRPr="003D6702">
        <w:rPr>
          <w:color w:val="000000"/>
          <w:spacing w:val="18"/>
        </w:rPr>
        <w:t xml:space="preserve"> </w:t>
      </w:r>
      <w:r w:rsidRPr="003D6702">
        <w:rPr>
          <w:color w:val="000000"/>
        </w:rPr>
        <w:t>учебник</w:t>
      </w:r>
      <w:r w:rsidRPr="003D6702">
        <w:rPr>
          <w:color w:val="000000"/>
          <w:spacing w:val="17"/>
        </w:rPr>
        <w:t xml:space="preserve"> </w:t>
      </w:r>
      <w:r w:rsidRPr="003D6702">
        <w:rPr>
          <w:color w:val="000000"/>
        </w:rPr>
        <w:t>для</w:t>
      </w:r>
      <w:r w:rsidRPr="003D6702">
        <w:rPr>
          <w:color w:val="000000"/>
          <w:spacing w:val="16"/>
        </w:rPr>
        <w:t xml:space="preserve"> </w:t>
      </w:r>
      <w:r w:rsidRPr="003D6702">
        <w:rPr>
          <w:color w:val="000000"/>
        </w:rPr>
        <w:t>проф.</w:t>
      </w:r>
      <w:r w:rsidRPr="003D6702">
        <w:rPr>
          <w:color w:val="000000"/>
          <w:spacing w:val="16"/>
        </w:rPr>
        <w:t xml:space="preserve"> </w:t>
      </w:r>
      <w:r w:rsidRPr="003D6702">
        <w:rPr>
          <w:color w:val="000000"/>
        </w:rPr>
        <w:t>образовательных</w:t>
      </w:r>
      <w:r w:rsidRPr="003D6702">
        <w:rPr>
          <w:color w:val="000000"/>
          <w:spacing w:val="17"/>
        </w:rPr>
        <w:t xml:space="preserve"> </w:t>
      </w:r>
      <w:r w:rsidRPr="003D6702">
        <w:rPr>
          <w:color w:val="000000"/>
        </w:rPr>
        <w:t>организаций</w:t>
      </w:r>
      <w:r w:rsidRPr="003D6702">
        <w:rPr>
          <w:color w:val="000000"/>
          <w:spacing w:val="17"/>
        </w:rPr>
        <w:t xml:space="preserve"> </w:t>
      </w:r>
      <w:r w:rsidRPr="003D6702">
        <w:rPr>
          <w:color w:val="000000"/>
        </w:rPr>
        <w:t>/</w:t>
      </w:r>
      <w:r w:rsidRPr="003D6702">
        <w:rPr>
          <w:color w:val="000000"/>
          <w:spacing w:val="17"/>
        </w:rPr>
        <w:t xml:space="preserve"> </w:t>
      </w:r>
      <w:r w:rsidRPr="003D6702">
        <w:rPr>
          <w:color w:val="000000"/>
        </w:rPr>
        <w:t>[Е.</w:t>
      </w:r>
      <w:r w:rsidRPr="003D6702">
        <w:rPr>
          <w:color w:val="000000"/>
          <w:spacing w:val="16"/>
        </w:rPr>
        <w:t xml:space="preserve"> </w:t>
      </w:r>
      <w:proofErr w:type="spellStart"/>
      <w:r w:rsidRPr="003D6702">
        <w:rPr>
          <w:color w:val="000000"/>
        </w:rPr>
        <w:t>В.Алексеева</w:t>
      </w:r>
      <w:proofErr w:type="spellEnd"/>
      <w:r w:rsidRPr="003D6702">
        <w:rPr>
          <w:color w:val="000000"/>
        </w:rPr>
        <w:t xml:space="preserve">, </w:t>
      </w:r>
      <w:proofErr w:type="spellStart"/>
      <w:r w:rsidRPr="003D6702">
        <w:rPr>
          <w:color w:val="000000"/>
        </w:rPr>
        <w:t>П.М.Скворцов</w:t>
      </w:r>
      <w:proofErr w:type="spellEnd"/>
      <w:r w:rsidRPr="003D6702">
        <w:rPr>
          <w:color w:val="000000"/>
        </w:rPr>
        <w:t xml:space="preserve">, Т.С. </w:t>
      </w:r>
      <w:proofErr w:type="spellStart"/>
      <w:r w:rsidRPr="003D6702">
        <w:rPr>
          <w:color w:val="000000"/>
        </w:rPr>
        <w:t>Фещенко</w:t>
      </w:r>
      <w:proofErr w:type="spellEnd"/>
      <w:r w:rsidRPr="003D6702">
        <w:rPr>
          <w:color w:val="000000"/>
        </w:rPr>
        <w:t xml:space="preserve">, </w:t>
      </w:r>
      <w:proofErr w:type="spellStart"/>
      <w:r w:rsidRPr="003D6702">
        <w:rPr>
          <w:color w:val="000000"/>
        </w:rPr>
        <w:t>Л.А.Шестакова</w:t>
      </w:r>
      <w:proofErr w:type="spellEnd"/>
      <w:r w:rsidRPr="003D6702">
        <w:rPr>
          <w:color w:val="000000"/>
        </w:rPr>
        <w:t xml:space="preserve">], </w:t>
      </w:r>
      <w:r w:rsidRPr="003D6702">
        <w:rPr>
          <w:color w:val="000000"/>
          <w:spacing w:val="1"/>
        </w:rPr>
        <w:t xml:space="preserve">под ред. </w:t>
      </w:r>
      <w:r w:rsidRPr="003D6702">
        <w:rPr>
          <w:color w:val="000000"/>
        </w:rPr>
        <w:t xml:space="preserve">Т.С. </w:t>
      </w:r>
      <w:proofErr w:type="spellStart"/>
      <w:r w:rsidRPr="003D6702">
        <w:rPr>
          <w:color w:val="000000"/>
        </w:rPr>
        <w:t>Фещенко</w:t>
      </w:r>
      <w:proofErr w:type="spellEnd"/>
      <w:r w:rsidRPr="003D6702">
        <w:rPr>
          <w:color w:val="000000"/>
        </w:rPr>
        <w:t>. — М.: Издательский</w:t>
      </w:r>
      <w:r w:rsidRPr="003D6702">
        <w:rPr>
          <w:color w:val="000000"/>
          <w:spacing w:val="1"/>
        </w:rPr>
        <w:t xml:space="preserve"> </w:t>
      </w:r>
      <w:r w:rsidRPr="003D6702">
        <w:rPr>
          <w:color w:val="000000"/>
          <w:spacing w:val="-1"/>
        </w:rPr>
        <w:t>центр</w:t>
      </w:r>
      <w:r w:rsidRPr="003D6702">
        <w:rPr>
          <w:color w:val="000000"/>
        </w:rPr>
        <w:t xml:space="preserve"> «Академия»,</w:t>
      </w:r>
      <w:r w:rsidRPr="003D6702">
        <w:rPr>
          <w:color w:val="000000"/>
          <w:spacing w:val="-1"/>
        </w:rPr>
        <w:t xml:space="preserve"> </w:t>
      </w:r>
      <w:r w:rsidRPr="003D6702">
        <w:rPr>
          <w:color w:val="000000"/>
        </w:rPr>
        <w:t xml:space="preserve">2018. </w:t>
      </w:r>
      <w:proofErr w:type="spellStart"/>
      <w:r w:rsidRPr="003D6702">
        <w:rPr>
          <w:color w:val="000000"/>
        </w:rPr>
        <w:t>Чаругин</w:t>
      </w:r>
      <w:proofErr w:type="spellEnd"/>
      <w:r w:rsidRPr="003D6702">
        <w:rPr>
          <w:color w:val="000000"/>
          <w:spacing w:val="31"/>
        </w:rPr>
        <w:t xml:space="preserve"> </w:t>
      </w:r>
      <w:r w:rsidRPr="003D6702">
        <w:rPr>
          <w:color w:val="000000"/>
        </w:rPr>
        <w:t>В.М.</w:t>
      </w:r>
      <w:r w:rsidRPr="003D6702">
        <w:rPr>
          <w:color w:val="000000"/>
          <w:spacing w:val="29"/>
        </w:rPr>
        <w:t xml:space="preserve"> </w:t>
      </w:r>
      <w:r w:rsidRPr="003D6702">
        <w:rPr>
          <w:color w:val="000000"/>
        </w:rPr>
        <w:t>Астрономия.</w:t>
      </w:r>
      <w:r w:rsidRPr="003D6702">
        <w:rPr>
          <w:color w:val="000000"/>
          <w:spacing w:val="30"/>
        </w:rPr>
        <w:t xml:space="preserve"> </w:t>
      </w:r>
      <w:r w:rsidRPr="003D6702">
        <w:rPr>
          <w:color w:val="000000"/>
        </w:rPr>
        <w:t>Учебник</w:t>
      </w:r>
      <w:r w:rsidRPr="003D6702">
        <w:rPr>
          <w:color w:val="000000"/>
          <w:spacing w:val="31"/>
        </w:rPr>
        <w:t xml:space="preserve"> </w:t>
      </w:r>
      <w:r w:rsidRPr="003D6702">
        <w:rPr>
          <w:color w:val="000000"/>
          <w:spacing w:val="-1"/>
        </w:rPr>
        <w:t>для</w:t>
      </w:r>
      <w:r w:rsidRPr="003D6702">
        <w:rPr>
          <w:color w:val="000000"/>
          <w:spacing w:val="32"/>
        </w:rPr>
        <w:t xml:space="preserve"> </w:t>
      </w:r>
      <w:r w:rsidRPr="003D6702">
        <w:rPr>
          <w:color w:val="000000"/>
          <w:spacing w:val="2"/>
        </w:rPr>
        <w:t>10—11</w:t>
      </w:r>
      <w:r w:rsidRPr="003D6702">
        <w:rPr>
          <w:color w:val="000000"/>
          <w:spacing w:val="30"/>
        </w:rPr>
        <w:t xml:space="preserve"> </w:t>
      </w:r>
      <w:r w:rsidRPr="003D6702">
        <w:rPr>
          <w:color w:val="000000"/>
        </w:rPr>
        <w:t>классов</w:t>
      </w:r>
      <w:r w:rsidRPr="003D6702">
        <w:rPr>
          <w:color w:val="000000"/>
          <w:spacing w:val="28"/>
        </w:rPr>
        <w:t xml:space="preserve"> </w:t>
      </w:r>
      <w:r w:rsidRPr="003D6702">
        <w:rPr>
          <w:color w:val="000000"/>
        </w:rPr>
        <w:t>/</w:t>
      </w:r>
      <w:r w:rsidRPr="003D6702">
        <w:rPr>
          <w:color w:val="000000"/>
          <w:spacing w:val="30"/>
        </w:rPr>
        <w:t xml:space="preserve"> </w:t>
      </w:r>
      <w:r w:rsidRPr="003D6702">
        <w:rPr>
          <w:color w:val="000000"/>
        </w:rPr>
        <w:t xml:space="preserve">В.М. </w:t>
      </w:r>
      <w:proofErr w:type="spellStart"/>
      <w:r w:rsidRPr="003D6702">
        <w:rPr>
          <w:color w:val="000000"/>
        </w:rPr>
        <w:t>Чаругин</w:t>
      </w:r>
      <w:proofErr w:type="spellEnd"/>
      <w:r w:rsidRPr="003D6702">
        <w:rPr>
          <w:color w:val="000000"/>
        </w:rPr>
        <w:t>. —</w:t>
      </w:r>
      <w:r w:rsidRPr="003D6702">
        <w:rPr>
          <w:color w:val="000000"/>
          <w:spacing w:val="29"/>
        </w:rPr>
        <w:t xml:space="preserve"> </w:t>
      </w:r>
      <w:r w:rsidRPr="003D6702">
        <w:rPr>
          <w:color w:val="000000"/>
          <w:spacing w:val="1"/>
        </w:rPr>
        <w:t xml:space="preserve">М. </w:t>
      </w:r>
      <w:r w:rsidRPr="003D6702">
        <w:rPr>
          <w:color w:val="000000"/>
        </w:rPr>
        <w:t>Просвещение,</w:t>
      </w:r>
      <w:r w:rsidRPr="003D6702">
        <w:rPr>
          <w:color w:val="000000"/>
          <w:spacing w:val="-1"/>
        </w:rPr>
        <w:t xml:space="preserve"> </w:t>
      </w:r>
      <w:r w:rsidRPr="003D6702">
        <w:rPr>
          <w:color w:val="000000"/>
        </w:rPr>
        <w:t>2018.</w:t>
      </w:r>
    </w:p>
    <w:p w:rsidR="008D0994" w:rsidRPr="00FA3EEA" w:rsidRDefault="008D0994" w:rsidP="008D0994">
      <w:pPr>
        <w:pStyle w:val="af4"/>
        <w:spacing w:before="0" w:after="0"/>
        <w:ind w:left="0" w:firstLine="709"/>
        <w:contextualSpacing/>
        <w:outlineLvl w:val="0"/>
        <w:rPr>
          <w:b/>
        </w:rPr>
      </w:pPr>
    </w:p>
    <w:p w:rsidR="008D0994" w:rsidRPr="00C55293" w:rsidRDefault="008D0994" w:rsidP="008D0994">
      <w:pPr>
        <w:ind w:firstLine="709"/>
        <w:contextualSpacing/>
        <w:outlineLvl w:val="0"/>
        <w:rPr>
          <w:b/>
          <w:bCs/>
        </w:rPr>
      </w:pPr>
      <w:r w:rsidRPr="004F3587">
        <w:rPr>
          <w:b/>
        </w:rPr>
        <w:t>3.2.1.</w:t>
      </w:r>
      <w:r>
        <w:rPr>
          <w:b/>
        </w:rPr>
        <w:t>1</w:t>
      </w:r>
      <w:r w:rsidRPr="004F3587">
        <w:rPr>
          <w:b/>
        </w:rPr>
        <w:t xml:space="preserve"> </w:t>
      </w:r>
      <w:r>
        <w:rPr>
          <w:b/>
        </w:rPr>
        <w:t>Дополнительные источники</w:t>
      </w:r>
      <w:r w:rsidRPr="00C55293">
        <w:rPr>
          <w:b/>
        </w:rPr>
        <w:t>:</w:t>
      </w:r>
    </w:p>
    <w:p w:rsidR="008D0994" w:rsidRDefault="008D0994" w:rsidP="008D0994">
      <w:pPr>
        <w:ind w:firstLine="709"/>
        <w:contextualSpacing/>
        <w:rPr>
          <w:b/>
          <w:lang w:val="en-US"/>
        </w:rPr>
      </w:pPr>
    </w:p>
    <w:p w:rsidR="008D0994" w:rsidRPr="00F00151" w:rsidRDefault="008D0994" w:rsidP="00236B97">
      <w:pPr>
        <w:widowControl w:val="0"/>
        <w:numPr>
          <w:ilvl w:val="0"/>
          <w:numId w:val="6"/>
        </w:numPr>
        <w:autoSpaceDE w:val="0"/>
        <w:autoSpaceDN w:val="0"/>
        <w:spacing w:line="311" w:lineRule="exact"/>
      </w:pPr>
      <w:r>
        <w:t xml:space="preserve">Горелик Г.Е. Новые слова науки – от памятника Галилея до квантовой гравитации. </w:t>
      </w:r>
      <w:r w:rsidRPr="00F00151">
        <w:rPr>
          <w:color w:val="000000"/>
        </w:rPr>
        <w:t>Библиотечка</w:t>
      </w:r>
      <w:r w:rsidRPr="00F00151">
        <w:rPr>
          <w:color w:val="000000"/>
          <w:spacing w:val="3"/>
        </w:rPr>
        <w:t xml:space="preserve"> </w:t>
      </w:r>
      <w:r w:rsidRPr="00F00151">
        <w:rPr>
          <w:color w:val="000000"/>
        </w:rPr>
        <w:t>«Квант»,</w:t>
      </w:r>
      <w:r w:rsidRPr="00F00151">
        <w:rPr>
          <w:color w:val="000000"/>
          <w:spacing w:val="1"/>
        </w:rPr>
        <w:t xml:space="preserve"> </w:t>
      </w:r>
      <w:proofErr w:type="spellStart"/>
      <w:r w:rsidRPr="00F00151">
        <w:rPr>
          <w:color w:val="000000"/>
          <w:spacing w:val="1"/>
        </w:rPr>
        <w:t>вып</w:t>
      </w:r>
      <w:proofErr w:type="spellEnd"/>
      <w:r w:rsidRPr="00F00151">
        <w:rPr>
          <w:color w:val="000000"/>
          <w:spacing w:val="1"/>
        </w:rPr>
        <w:t>.</w:t>
      </w:r>
      <w:r w:rsidRPr="00F00151">
        <w:rPr>
          <w:color w:val="000000"/>
        </w:rPr>
        <w:t xml:space="preserve"> </w:t>
      </w:r>
      <w:r w:rsidRPr="00F00151">
        <w:rPr>
          <w:color w:val="000000"/>
          <w:spacing w:val="1"/>
        </w:rPr>
        <w:t xml:space="preserve">127. </w:t>
      </w:r>
      <w:r w:rsidRPr="00F00151">
        <w:rPr>
          <w:color w:val="000000"/>
        </w:rPr>
        <w:t>Приложение</w:t>
      </w:r>
      <w:r w:rsidRPr="00F00151">
        <w:rPr>
          <w:color w:val="000000"/>
          <w:spacing w:val="7"/>
        </w:rPr>
        <w:t xml:space="preserve"> </w:t>
      </w:r>
      <w:r w:rsidRPr="00F00151">
        <w:rPr>
          <w:color w:val="000000"/>
        </w:rPr>
        <w:t>к</w:t>
      </w:r>
      <w:r w:rsidRPr="00F00151">
        <w:rPr>
          <w:color w:val="000000"/>
          <w:spacing w:val="3"/>
        </w:rPr>
        <w:t xml:space="preserve"> </w:t>
      </w:r>
      <w:r w:rsidRPr="00F00151">
        <w:rPr>
          <w:color w:val="000000"/>
        </w:rPr>
        <w:t>журналу «Квант»,</w:t>
      </w:r>
      <w:r w:rsidRPr="00F00151">
        <w:rPr>
          <w:color w:val="000000"/>
          <w:spacing w:val="1"/>
        </w:rPr>
        <w:t xml:space="preserve"> </w:t>
      </w:r>
      <w:r w:rsidRPr="00F00151">
        <w:rPr>
          <w:color w:val="000000"/>
        </w:rPr>
        <w:t>№</w:t>
      </w:r>
      <w:r w:rsidRPr="00F00151">
        <w:rPr>
          <w:color w:val="000000"/>
          <w:spacing w:val="3"/>
        </w:rPr>
        <w:t xml:space="preserve"> </w:t>
      </w:r>
      <w:r w:rsidRPr="00F00151">
        <w:rPr>
          <w:color w:val="000000"/>
        </w:rPr>
        <w:t>3/2013.</w:t>
      </w:r>
      <w:r w:rsidRPr="00F00151">
        <w:rPr>
          <w:color w:val="000000"/>
          <w:spacing w:val="5"/>
        </w:rPr>
        <w:t xml:space="preserve"> </w:t>
      </w:r>
      <w:r w:rsidRPr="00F00151">
        <w:rPr>
          <w:color w:val="000000"/>
        </w:rPr>
        <w:t xml:space="preserve">— </w:t>
      </w:r>
      <w:proofErr w:type="gramStart"/>
      <w:r w:rsidRPr="00F00151">
        <w:rPr>
          <w:color w:val="000000"/>
          <w:spacing w:val="1"/>
        </w:rPr>
        <w:t>М.</w:t>
      </w:r>
      <w:r w:rsidRPr="00F00151">
        <w:rPr>
          <w:color w:val="000000"/>
          <w:spacing w:val="-1"/>
        </w:rPr>
        <w:t xml:space="preserve"> </w:t>
      </w:r>
      <w:r w:rsidRPr="00F00151">
        <w:rPr>
          <w:color w:val="000000"/>
        </w:rPr>
        <w:t>:</w:t>
      </w:r>
      <w:proofErr w:type="gramEnd"/>
      <w:r w:rsidRPr="00F00151">
        <w:rPr>
          <w:color w:val="000000"/>
          <w:spacing w:val="1"/>
        </w:rPr>
        <w:t xml:space="preserve"> </w:t>
      </w:r>
      <w:r w:rsidRPr="00F00151">
        <w:rPr>
          <w:color w:val="000000"/>
        </w:rPr>
        <w:t xml:space="preserve">Изд-во </w:t>
      </w:r>
      <w:r w:rsidRPr="00F00151">
        <w:rPr>
          <w:color w:val="000000"/>
          <w:spacing w:val="-1"/>
        </w:rPr>
        <w:t>МЦНМО,</w:t>
      </w:r>
      <w:r w:rsidRPr="00F00151">
        <w:rPr>
          <w:color w:val="000000"/>
        </w:rPr>
        <w:t xml:space="preserve"> </w:t>
      </w:r>
      <w:r w:rsidRPr="00F00151">
        <w:rPr>
          <w:color w:val="000000"/>
          <w:spacing w:val="1"/>
        </w:rPr>
        <w:t>2017</w:t>
      </w:r>
      <w:r>
        <w:rPr>
          <w:color w:val="000000"/>
          <w:spacing w:val="1"/>
        </w:rPr>
        <w:t>;</w:t>
      </w:r>
    </w:p>
    <w:p w:rsidR="008D0994" w:rsidRPr="00ED6584" w:rsidRDefault="008D0994" w:rsidP="00236B97">
      <w:pPr>
        <w:widowControl w:val="0"/>
        <w:numPr>
          <w:ilvl w:val="0"/>
          <w:numId w:val="6"/>
        </w:numPr>
        <w:autoSpaceDE w:val="0"/>
        <w:autoSpaceDN w:val="0"/>
        <w:spacing w:line="311" w:lineRule="exact"/>
        <w:rPr>
          <w:color w:val="000000"/>
        </w:rPr>
      </w:pPr>
      <w:proofErr w:type="spellStart"/>
      <w:r w:rsidRPr="00ED6584">
        <w:rPr>
          <w:color w:val="000000"/>
        </w:rPr>
        <w:t>Кунаш</w:t>
      </w:r>
      <w:proofErr w:type="spellEnd"/>
      <w:r w:rsidRPr="00ED6584">
        <w:rPr>
          <w:color w:val="000000"/>
        </w:rPr>
        <w:t xml:space="preserve"> М.А. Астрономия </w:t>
      </w:r>
      <w:r w:rsidRPr="00ED6584">
        <w:rPr>
          <w:color w:val="000000"/>
          <w:spacing w:val="-1"/>
        </w:rPr>
        <w:t xml:space="preserve">11 </w:t>
      </w:r>
      <w:r w:rsidRPr="00ED6584">
        <w:rPr>
          <w:color w:val="000000"/>
        </w:rPr>
        <w:t xml:space="preserve">класс. Методическое пособие к учебнику </w:t>
      </w:r>
      <w:proofErr w:type="spellStart"/>
      <w:r w:rsidRPr="00037919">
        <w:rPr>
          <w:color w:val="000000"/>
        </w:rPr>
        <w:t>Б.А.Воронцова</w:t>
      </w:r>
      <w:proofErr w:type="spellEnd"/>
      <w:r w:rsidRPr="00037919">
        <w:rPr>
          <w:color w:val="000000"/>
        </w:rPr>
        <w:t>-Вельяминова,</w:t>
      </w:r>
      <w:r w:rsidRPr="00037919">
        <w:rPr>
          <w:color w:val="000000"/>
          <w:spacing w:val="-1"/>
        </w:rPr>
        <w:t xml:space="preserve"> </w:t>
      </w:r>
      <w:proofErr w:type="spellStart"/>
      <w:r w:rsidRPr="00037919">
        <w:rPr>
          <w:color w:val="000000"/>
        </w:rPr>
        <w:t>Е.К.Страута</w:t>
      </w:r>
      <w:proofErr w:type="spellEnd"/>
      <w:r w:rsidRPr="00037919">
        <w:rPr>
          <w:color w:val="000000"/>
          <w:spacing w:val="1"/>
        </w:rPr>
        <w:t xml:space="preserve"> </w:t>
      </w:r>
      <w:r w:rsidRPr="00037919">
        <w:rPr>
          <w:color w:val="000000"/>
        </w:rPr>
        <w:t>/</w:t>
      </w:r>
      <w:proofErr w:type="spellStart"/>
      <w:r w:rsidRPr="00037919">
        <w:rPr>
          <w:color w:val="000000"/>
        </w:rPr>
        <w:t>М.А.Кунаш</w:t>
      </w:r>
      <w:proofErr w:type="spellEnd"/>
      <w:r w:rsidRPr="00037919">
        <w:rPr>
          <w:color w:val="000000"/>
          <w:spacing w:val="3"/>
        </w:rPr>
        <w:t xml:space="preserve"> </w:t>
      </w:r>
      <w:r w:rsidRPr="00037919">
        <w:rPr>
          <w:color w:val="000000"/>
        </w:rPr>
        <w:t xml:space="preserve">— </w:t>
      </w:r>
      <w:proofErr w:type="gramStart"/>
      <w:r w:rsidRPr="00037919">
        <w:rPr>
          <w:color w:val="000000"/>
          <w:spacing w:val="1"/>
        </w:rPr>
        <w:t>М.</w:t>
      </w:r>
      <w:r w:rsidRPr="00037919">
        <w:rPr>
          <w:color w:val="000000"/>
          <w:spacing w:val="-1"/>
        </w:rPr>
        <w:t xml:space="preserve"> </w:t>
      </w:r>
      <w:r w:rsidRPr="00037919">
        <w:rPr>
          <w:color w:val="000000"/>
        </w:rPr>
        <w:t>:</w:t>
      </w:r>
      <w:proofErr w:type="gramEnd"/>
      <w:r w:rsidRPr="00037919">
        <w:rPr>
          <w:color w:val="000000"/>
          <w:spacing w:val="1"/>
        </w:rPr>
        <w:t xml:space="preserve"> </w:t>
      </w:r>
      <w:r w:rsidRPr="00037919">
        <w:rPr>
          <w:color w:val="000000"/>
        </w:rPr>
        <w:t>Дрофа,</w:t>
      </w:r>
      <w:r w:rsidRPr="00037919">
        <w:rPr>
          <w:color w:val="000000"/>
          <w:spacing w:val="-1"/>
        </w:rPr>
        <w:t xml:space="preserve"> </w:t>
      </w:r>
      <w:r w:rsidRPr="00037919">
        <w:rPr>
          <w:color w:val="000000"/>
        </w:rPr>
        <w:t>2018</w:t>
      </w:r>
      <w:r>
        <w:rPr>
          <w:color w:val="000000"/>
        </w:rPr>
        <w:t>.</w:t>
      </w:r>
    </w:p>
    <w:p w:rsidR="008D0994" w:rsidRPr="00ED6584" w:rsidRDefault="008D0994" w:rsidP="00236B97">
      <w:pPr>
        <w:widowControl w:val="0"/>
        <w:numPr>
          <w:ilvl w:val="0"/>
          <w:numId w:val="6"/>
        </w:numPr>
        <w:autoSpaceDE w:val="0"/>
        <w:autoSpaceDN w:val="0"/>
        <w:spacing w:before="11" w:line="311" w:lineRule="exact"/>
        <w:rPr>
          <w:color w:val="000000"/>
        </w:rPr>
      </w:pPr>
      <w:proofErr w:type="spellStart"/>
      <w:r w:rsidRPr="00ED6584">
        <w:rPr>
          <w:color w:val="000000"/>
        </w:rPr>
        <w:t>Кунаш</w:t>
      </w:r>
      <w:proofErr w:type="spellEnd"/>
      <w:r w:rsidRPr="00ED6584">
        <w:rPr>
          <w:color w:val="000000"/>
          <w:spacing w:val="27"/>
        </w:rPr>
        <w:t xml:space="preserve"> </w:t>
      </w:r>
      <w:r w:rsidRPr="00ED6584">
        <w:rPr>
          <w:color w:val="000000"/>
        </w:rPr>
        <w:t>М.А.</w:t>
      </w:r>
      <w:r w:rsidRPr="00ED6584">
        <w:rPr>
          <w:color w:val="000000"/>
          <w:spacing w:val="27"/>
        </w:rPr>
        <w:t xml:space="preserve"> </w:t>
      </w:r>
      <w:r w:rsidRPr="00ED6584">
        <w:rPr>
          <w:color w:val="000000"/>
        </w:rPr>
        <w:t>Астрономия.</w:t>
      </w:r>
      <w:r w:rsidRPr="00ED6584">
        <w:rPr>
          <w:color w:val="000000"/>
          <w:spacing w:val="25"/>
        </w:rPr>
        <w:t xml:space="preserve"> </w:t>
      </w:r>
      <w:r w:rsidRPr="00ED6584">
        <w:rPr>
          <w:color w:val="000000"/>
          <w:spacing w:val="-1"/>
        </w:rPr>
        <w:t>11</w:t>
      </w:r>
      <w:r w:rsidRPr="00ED6584">
        <w:rPr>
          <w:color w:val="000000"/>
          <w:spacing w:val="28"/>
        </w:rPr>
        <w:t xml:space="preserve"> </w:t>
      </w:r>
      <w:r w:rsidRPr="00ED6584">
        <w:rPr>
          <w:color w:val="000000"/>
        </w:rPr>
        <w:t>класс.</w:t>
      </w:r>
      <w:r w:rsidRPr="00ED6584">
        <w:rPr>
          <w:color w:val="000000"/>
          <w:spacing w:val="25"/>
        </w:rPr>
        <w:t xml:space="preserve"> </w:t>
      </w:r>
      <w:r w:rsidRPr="00ED6584">
        <w:rPr>
          <w:color w:val="000000"/>
        </w:rPr>
        <w:t>Технологические</w:t>
      </w:r>
      <w:r w:rsidRPr="00ED6584">
        <w:rPr>
          <w:color w:val="000000"/>
          <w:spacing w:val="26"/>
        </w:rPr>
        <w:t xml:space="preserve"> </w:t>
      </w:r>
      <w:r w:rsidRPr="00ED6584">
        <w:rPr>
          <w:color w:val="000000"/>
          <w:spacing w:val="-1"/>
        </w:rPr>
        <w:t>карты</w:t>
      </w:r>
      <w:r w:rsidRPr="00ED6584">
        <w:rPr>
          <w:color w:val="000000"/>
          <w:spacing w:val="27"/>
        </w:rPr>
        <w:t xml:space="preserve"> </w:t>
      </w:r>
      <w:r w:rsidRPr="00ED6584">
        <w:rPr>
          <w:color w:val="000000"/>
        </w:rPr>
        <w:t>уроков</w:t>
      </w:r>
      <w:r w:rsidRPr="00ED6584">
        <w:rPr>
          <w:color w:val="000000"/>
          <w:spacing w:val="25"/>
        </w:rPr>
        <w:t xml:space="preserve"> </w:t>
      </w:r>
      <w:r w:rsidRPr="00ED6584">
        <w:rPr>
          <w:color w:val="000000"/>
          <w:spacing w:val="-1"/>
        </w:rPr>
        <w:t>по</w:t>
      </w:r>
      <w:r w:rsidRPr="00ED6584">
        <w:rPr>
          <w:color w:val="000000"/>
          <w:spacing w:val="28"/>
        </w:rPr>
        <w:t xml:space="preserve"> </w:t>
      </w:r>
      <w:r w:rsidRPr="00ED6584">
        <w:rPr>
          <w:color w:val="000000"/>
        </w:rPr>
        <w:t xml:space="preserve">учебнику </w:t>
      </w:r>
      <w:proofErr w:type="spellStart"/>
      <w:r w:rsidRPr="00ED6584">
        <w:rPr>
          <w:color w:val="000000"/>
        </w:rPr>
        <w:t>Б.А.Воронцова</w:t>
      </w:r>
      <w:proofErr w:type="spellEnd"/>
      <w:r w:rsidRPr="00ED6584">
        <w:rPr>
          <w:color w:val="000000"/>
        </w:rPr>
        <w:t>-Вельяминова,</w:t>
      </w:r>
      <w:r w:rsidRPr="00ED6584">
        <w:rPr>
          <w:color w:val="000000"/>
          <w:spacing w:val="15"/>
        </w:rPr>
        <w:t xml:space="preserve"> </w:t>
      </w:r>
      <w:proofErr w:type="spellStart"/>
      <w:r w:rsidRPr="00ED6584">
        <w:rPr>
          <w:color w:val="000000"/>
          <w:spacing w:val="-1"/>
        </w:rPr>
        <w:t>Е.К.Страута</w:t>
      </w:r>
      <w:proofErr w:type="spellEnd"/>
      <w:r w:rsidRPr="00ED6584">
        <w:rPr>
          <w:color w:val="000000"/>
          <w:spacing w:val="17"/>
        </w:rPr>
        <w:t xml:space="preserve"> </w:t>
      </w:r>
      <w:r w:rsidRPr="00ED6584">
        <w:rPr>
          <w:color w:val="000000"/>
        </w:rPr>
        <w:t>/</w:t>
      </w:r>
      <w:r w:rsidRPr="00ED6584">
        <w:rPr>
          <w:color w:val="000000"/>
          <w:spacing w:val="17"/>
        </w:rPr>
        <w:t xml:space="preserve"> </w:t>
      </w:r>
      <w:proofErr w:type="spellStart"/>
      <w:r w:rsidRPr="00ED6584">
        <w:rPr>
          <w:color w:val="000000"/>
        </w:rPr>
        <w:t>М.А.Кунаш</w:t>
      </w:r>
      <w:proofErr w:type="spellEnd"/>
      <w:r w:rsidRPr="00ED6584">
        <w:rPr>
          <w:color w:val="000000"/>
          <w:spacing w:val="21"/>
        </w:rPr>
        <w:t xml:space="preserve"> </w:t>
      </w:r>
      <w:r w:rsidRPr="00ED6584">
        <w:rPr>
          <w:color w:val="000000"/>
        </w:rPr>
        <w:t>—</w:t>
      </w:r>
      <w:r w:rsidRPr="00ED6584">
        <w:rPr>
          <w:color w:val="000000"/>
          <w:spacing w:val="17"/>
        </w:rPr>
        <w:t xml:space="preserve"> </w:t>
      </w:r>
      <w:r w:rsidRPr="00ED6584">
        <w:rPr>
          <w:color w:val="000000"/>
        </w:rPr>
        <w:t>Ростов</w:t>
      </w:r>
      <w:r w:rsidRPr="00ED6584">
        <w:rPr>
          <w:color w:val="000000"/>
          <w:spacing w:val="16"/>
        </w:rPr>
        <w:t xml:space="preserve"> </w:t>
      </w:r>
      <w:r w:rsidRPr="00ED6584">
        <w:rPr>
          <w:color w:val="000000"/>
        </w:rPr>
        <w:t>н/</w:t>
      </w:r>
      <w:proofErr w:type="gramStart"/>
      <w:r w:rsidRPr="00ED6584">
        <w:rPr>
          <w:color w:val="000000"/>
        </w:rPr>
        <w:t>Д</w:t>
      </w:r>
      <w:r w:rsidRPr="00ED6584">
        <w:rPr>
          <w:color w:val="000000"/>
          <w:spacing w:val="15"/>
        </w:rPr>
        <w:t xml:space="preserve"> </w:t>
      </w:r>
      <w:r w:rsidRPr="00ED6584">
        <w:rPr>
          <w:color w:val="000000"/>
        </w:rPr>
        <w:t>:</w:t>
      </w:r>
      <w:proofErr w:type="gramEnd"/>
      <w:r w:rsidRPr="00ED6584">
        <w:rPr>
          <w:color w:val="000000"/>
          <w:spacing w:val="17"/>
        </w:rPr>
        <w:t xml:space="preserve"> </w:t>
      </w:r>
      <w:r w:rsidRPr="00ED6584">
        <w:rPr>
          <w:color w:val="000000"/>
        </w:rPr>
        <w:t>Учитель.</w:t>
      </w:r>
    </w:p>
    <w:p w:rsidR="008D0994" w:rsidRPr="00B346A5" w:rsidRDefault="008D0994" w:rsidP="00236B97">
      <w:pPr>
        <w:numPr>
          <w:ilvl w:val="0"/>
          <w:numId w:val="6"/>
        </w:numPr>
      </w:pPr>
      <w:r w:rsidRPr="00B346A5">
        <w:rPr>
          <w:color w:val="000000"/>
        </w:rPr>
        <w:t>Сурдин</w:t>
      </w:r>
      <w:r w:rsidRPr="00B346A5">
        <w:rPr>
          <w:color w:val="000000"/>
          <w:spacing w:val="1"/>
        </w:rPr>
        <w:t xml:space="preserve"> </w:t>
      </w:r>
      <w:r w:rsidRPr="00B346A5">
        <w:rPr>
          <w:color w:val="000000"/>
          <w:spacing w:val="-1"/>
        </w:rPr>
        <w:t>В.Г.</w:t>
      </w:r>
      <w:r w:rsidRPr="00B346A5">
        <w:rPr>
          <w:color w:val="000000"/>
        </w:rPr>
        <w:t xml:space="preserve"> Галактики</w:t>
      </w:r>
      <w:r w:rsidRPr="00B346A5">
        <w:rPr>
          <w:color w:val="000000"/>
          <w:spacing w:val="-2"/>
        </w:rPr>
        <w:t xml:space="preserve"> </w:t>
      </w:r>
      <w:r w:rsidRPr="00B346A5">
        <w:rPr>
          <w:color w:val="000000"/>
        </w:rPr>
        <w:t>/</w:t>
      </w:r>
      <w:r w:rsidRPr="00B346A5">
        <w:rPr>
          <w:color w:val="000000"/>
          <w:spacing w:val="1"/>
        </w:rPr>
        <w:t xml:space="preserve"> </w:t>
      </w:r>
      <w:proofErr w:type="spellStart"/>
      <w:r w:rsidRPr="00B346A5">
        <w:rPr>
          <w:color w:val="000000"/>
        </w:rPr>
        <w:t>В.Г.Сурдин</w:t>
      </w:r>
      <w:proofErr w:type="spellEnd"/>
      <w:r w:rsidRPr="00B346A5">
        <w:rPr>
          <w:color w:val="000000"/>
        </w:rPr>
        <w:t>.</w:t>
      </w:r>
      <w:r w:rsidRPr="00B346A5">
        <w:rPr>
          <w:color w:val="000000"/>
          <w:spacing w:val="2"/>
        </w:rPr>
        <w:t xml:space="preserve"> </w:t>
      </w:r>
      <w:r w:rsidRPr="00B346A5">
        <w:rPr>
          <w:color w:val="000000"/>
        </w:rPr>
        <w:t xml:space="preserve">— </w:t>
      </w:r>
      <w:proofErr w:type="gramStart"/>
      <w:r w:rsidRPr="00B346A5">
        <w:rPr>
          <w:color w:val="000000"/>
          <w:spacing w:val="1"/>
        </w:rPr>
        <w:t>М.</w:t>
      </w:r>
      <w:r w:rsidRPr="00B346A5">
        <w:rPr>
          <w:color w:val="000000"/>
          <w:spacing w:val="-1"/>
        </w:rPr>
        <w:t xml:space="preserve"> </w:t>
      </w:r>
      <w:r w:rsidRPr="00B346A5">
        <w:rPr>
          <w:color w:val="000000"/>
        </w:rPr>
        <w:t>:</w:t>
      </w:r>
      <w:proofErr w:type="gramEnd"/>
      <w:r w:rsidRPr="00B346A5">
        <w:rPr>
          <w:color w:val="000000"/>
          <w:spacing w:val="1"/>
        </w:rPr>
        <w:t xml:space="preserve"> </w:t>
      </w:r>
      <w:proofErr w:type="spellStart"/>
      <w:r w:rsidRPr="00B346A5">
        <w:rPr>
          <w:color w:val="000000"/>
        </w:rPr>
        <w:t>Физматлит</w:t>
      </w:r>
      <w:proofErr w:type="spellEnd"/>
      <w:r w:rsidRPr="00B346A5">
        <w:rPr>
          <w:color w:val="000000"/>
        </w:rPr>
        <w:t>, 2013</w:t>
      </w:r>
    </w:p>
    <w:p w:rsidR="008D0994" w:rsidRPr="00B346A5" w:rsidRDefault="008D0994" w:rsidP="00236B97">
      <w:pPr>
        <w:numPr>
          <w:ilvl w:val="0"/>
          <w:numId w:val="6"/>
        </w:numPr>
        <w:rPr>
          <w:color w:val="000000"/>
        </w:rPr>
      </w:pPr>
      <w:r w:rsidRPr="00B346A5">
        <w:rPr>
          <w:color w:val="000000"/>
        </w:rPr>
        <w:t>Сурдин</w:t>
      </w:r>
      <w:r w:rsidRPr="00B346A5">
        <w:rPr>
          <w:color w:val="000000"/>
          <w:spacing w:val="1"/>
        </w:rPr>
        <w:t xml:space="preserve"> </w:t>
      </w:r>
      <w:r w:rsidRPr="00B346A5">
        <w:rPr>
          <w:color w:val="000000"/>
          <w:spacing w:val="-1"/>
        </w:rPr>
        <w:t>В.Г.</w:t>
      </w:r>
      <w:r w:rsidRPr="00B346A5">
        <w:rPr>
          <w:color w:val="000000"/>
        </w:rPr>
        <w:t xml:space="preserve"> Разведка</w:t>
      </w:r>
      <w:r w:rsidRPr="00B346A5">
        <w:rPr>
          <w:color w:val="000000"/>
          <w:spacing w:val="1"/>
        </w:rPr>
        <w:t xml:space="preserve"> </w:t>
      </w:r>
      <w:r w:rsidRPr="00B346A5">
        <w:rPr>
          <w:color w:val="000000"/>
        </w:rPr>
        <w:t>далеких</w:t>
      </w:r>
      <w:r w:rsidRPr="00B346A5">
        <w:rPr>
          <w:color w:val="000000"/>
          <w:spacing w:val="2"/>
        </w:rPr>
        <w:t xml:space="preserve"> </w:t>
      </w:r>
      <w:r w:rsidRPr="00B346A5">
        <w:rPr>
          <w:color w:val="000000"/>
        </w:rPr>
        <w:t>планет</w:t>
      </w:r>
      <w:r w:rsidRPr="00B346A5">
        <w:rPr>
          <w:color w:val="000000"/>
          <w:spacing w:val="1"/>
        </w:rPr>
        <w:t xml:space="preserve"> </w:t>
      </w:r>
      <w:r w:rsidRPr="00B346A5">
        <w:rPr>
          <w:color w:val="000000"/>
        </w:rPr>
        <w:t>/</w:t>
      </w:r>
      <w:r w:rsidRPr="00B346A5">
        <w:rPr>
          <w:color w:val="000000"/>
          <w:spacing w:val="-2"/>
        </w:rPr>
        <w:t xml:space="preserve"> </w:t>
      </w:r>
      <w:proofErr w:type="spellStart"/>
      <w:r w:rsidRPr="00B346A5">
        <w:rPr>
          <w:color w:val="000000"/>
        </w:rPr>
        <w:t>В.Г.Сурдин</w:t>
      </w:r>
      <w:proofErr w:type="spellEnd"/>
      <w:r w:rsidRPr="00B346A5">
        <w:rPr>
          <w:color w:val="000000"/>
        </w:rPr>
        <w:t xml:space="preserve">. — </w:t>
      </w:r>
      <w:proofErr w:type="gramStart"/>
      <w:r w:rsidRPr="00B346A5">
        <w:rPr>
          <w:color w:val="000000"/>
          <w:spacing w:val="1"/>
        </w:rPr>
        <w:t>М.</w:t>
      </w:r>
      <w:r w:rsidRPr="00B346A5">
        <w:rPr>
          <w:color w:val="000000"/>
          <w:spacing w:val="-1"/>
        </w:rPr>
        <w:t xml:space="preserve"> </w:t>
      </w:r>
      <w:r w:rsidRPr="00B346A5">
        <w:rPr>
          <w:color w:val="000000"/>
        </w:rPr>
        <w:t>:</w:t>
      </w:r>
      <w:proofErr w:type="gramEnd"/>
      <w:r w:rsidRPr="00B346A5">
        <w:rPr>
          <w:color w:val="000000"/>
          <w:spacing w:val="-2"/>
        </w:rPr>
        <w:t xml:space="preserve"> </w:t>
      </w:r>
      <w:proofErr w:type="spellStart"/>
      <w:r w:rsidRPr="00B346A5">
        <w:rPr>
          <w:color w:val="000000"/>
        </w:rPr>
        <w:t>Физматлит</w:t>
      </w:r>
      <w:proofErr w:type="spellEnd"/>
      <w:r w:rsidRPr="00B346A5">
        <w:rPr>
          <w:color w:val="000000"/>
        </w:rPr>
        <w:t>,</w:t>
      </w:r>
      <w:r w:rsidRPr="00B346A5">
        <w:rPr>
          <w:color w:val="000000"/>
          <w:spacing w:val="-1"/>
        </w:rPr>
        <w:t xml:space="preserve"> </w:t>
      </w:r>
      <w:r w:rsidRPr="00B346A5">
        <w:rPr>
          <w:color w:val="000000"/>
        </w:rPr>
        <w:t>2013</w:t>
      </w:r>
    </w:p>
    <w:p w:rsidR="008D0994" w:rsidRPr="00F00151" w:rsidRDefault="008D0994" w:rsidP="00236B97">
      <w:pPr>
        <w:widowControl w:val="0"/>
        <w:numPr>
          <w:ilvl w:val="0"/>
          <w:numId w:val="6"/>
        </w:numPr>
        <w:autoSpaceDE w:val="0"/>
        <w:autoSpaceDN w:val="0"/>
        <w:spacing w:line="311" w:lineRule="exact"/>
      </w:pPr>
      <w:proofErr w:type="gramStart"/>
      <w:r w:rsidRPr="00ED6584">
        <w:rPr>
          <w:color w:val="000000"/>
          <w:spacing w:val="3"/>
        </w:rPr>
        <w:t>.</w:t>
      </w:r>
      <w:r w:rsidRPr="00ED6584">
        <w:rPr>
          <w:color w:val="000000"/>
        </w:rPr>
        <w:t>Сурдин</w:t>
      </w:r>
      <w:proofErr w:type="gramEnd"/>
      <w:r w:rsidRPr="00ED6584">
        <w:rPr>
          <w:color w:val="000000"/>
          <w:spacing w:val="-4"/>
        </w:rPr>
        <w:t xml:space="preserve"> </w:t>
      </w:r>
      <w:r w:rsidRPr="00ED6584">
        <w:rPr>
          <w:color w:val="000000"/>
        </w:rPr>
        <w:t>В.Г.</w:t>
      </w:r>
      <w:r w:rsidRPr="00ED6584">
        <w:rPr>
          <w:color w:val="000000"/>
          <w:spacing w:val="-6"/>
        </w:rPr>
        <w:t xml:space="preserve"> </w:t>
      </w:r>
      <w:r w:rsidRPr="00ED6584">
        <w:rPr>
          <w:color w:val="000000"/>
        </w:rPr>
        <w:t>Астрономические</w:t>
      </w:r>
      <w:r w:rsidRPr="00ED6584">
        <w:rPr>
          <w:color w:val="000000"/>
          <w:spacing w:val="-5"/>
        </w:rPr>
        <w:t xml:space="preserve"> </w:t>
      </w:r>
      <w:r w:rsidRPr="00ED6584">
        <w:rPr>
          <w:color w:val="000000"/>
        </w:rPr>
        <w:t>задачи</w:t>
      </w:r>
      <w:r w:rsidRPr="00ED6584">
        <w:rPr>
          <w:color w:val="000000"/>
          <w:spacing w:val="-4"/>
        </w:rPr>
        <w:t xml:space="preserve"> </w:t>
      </w:r>
      <w:r w:rsidRPr="00ED6584">
        <w:rPr>
          <w:color w:val="000000"/>
        </w:rPr>
        <w:t>с</w:t>
      </w:r>
      <w:r w:rsidRPr="00ED6584">
        <w:rPr>
          <w:color w:val="000000"/>
          <w:spacing w:val="-5"/>
        </w:rPr>
        <w:t xml:space="preserve"> </w:t>
      </w:r>
      <w:r w:rsidRPr="00ED6584">
        <w:rPr>
          <w:color w:val="000000"/>
        </w:rPr>
        <w:t>решениями</w:t>
      </w:r>
      <w:r w:rsidRPr="00ED6584">
        <w:rPr>
          <w:color w:val="000000"/>
          <w:spacing w:val="-7"/>
        </w:rPr>
        <w:t xml:space="preserve"> </w:t>
      </w:r>
      <w:r w:rsidRPr="00ED6584">
        <w:rPr>
          <w:color w:val="000000"/>
        </w:rPr>
        <w:t>/</w:t>
      </w:r>
      <w:r w:rsidRPr="00ED6584">
        <w:rPr>
          <w:color w:val="000000"/>
          <w:spacing w:val="-4"/>
        </w:rPr>
        <w:t xml:space="preserve"> </w:t>
      </w:r>
      <w:proofErr w:type="spellStart"/>
      <w:r w:rsidRPr="00ED6584">
        <w:rPr>
          <w:color w:val="000000"/>
        </w:rPr>
        <w:t>В.Г.Сурдин</w:t>
      </w:r>
      <w:proofErr w:type="spellEnd"/>
      <w:r w:rsidRPr="00ED6584">
        <w:rPr>
          <w:color w:val="000000"/>
        </w:rPr>
        <w:t>.</w:t>
      </w:r>
      <w:r w:rsidRPr="00ED6584">
        <w:rPr>
          <w:color w:val="000000"/>
          <w:spacing w:val="2"/>
        </w:rPr>
        <w:t xml:space="preserve"> </w:t>
      </w:r>
      <w:r w:rsidRPr="00ED6584">
        <w:rPr>
          <w:color w:val="000000"/>
        </w:rPr>
        <w:t>—</w:t>
      </w:r>
      <w:r w:rsidRPr="00ED6584">
        <w:rPr>
          <w:color w:val="000000"/>
          <w:spacing w:val="-4"/>
        </w:rPr>
        <w:t xml:space="preserve"> </w:t>
      </w:r>
      <w:r w:rsidRPr="00ED6584">
        <w:rPr>
          <w:color w:val="000000"/>
        </w:rPr>
        <w:t>Издательство ЛКИ, 2017</w:t>
      </w:r>
      <w:r>
        <w:rPr>
          <w:color w:val="000000"/>
        </w:rPr>
        <w:t>.</w:t>
      </w:r>
    </w:p>
    <w:p w:rsidR="008D0994" w:rsidRPr="00F00151" w:rsidRDefault="008D0994" w:rsidP="008D0994">
      <w:pPr>
        <w:ind w:firstLine="709"/>
        <w:contextualSpacing/>
        <w:rPr>
          <w:b/>
        </w:rPr>
      </w:pPr>
    </w:p>
    <w:p w:rsidR="008D0994" w:rsidRPr="004F3587" w:rsidRDefault="008D0994" w:rsidP="008D0994">
      <w:pPr>
        <w:ind w:firstLine="709"/>
        <w:contextualSpacing/>
        <w:outlineLvl w:val="0"/>
        <w:rPr>
          <w:b/>
        </w:rPr>
      </w:pPr>
      <w:r w:rsidRPr="004F3587">
        <w:rPr>
          <w:b/>
        </w:rPr>
        <w:t>3.2.2. Основные электронные издания</w:t>
      </w:r>
    </w:p>
    <w:p w:rsidR="008D0994" w:rsidRPr="00E003C8" w:rsidRDefault="008D0994" w:rsidP="008D0994">
      <w:pPr>
        <w:ind w:firstLine="709"/>
        <w:contextualSpacing/>
        <w:rPr>
          <w:bCs/>
        </w:rPr>
      </w:pPr>
    </w:p>
    <w:p w:rsidR="008D0994" w:rsidRPr="00B93F95" w:rsidRDefault="008D0994" w:rsidP="00236B97">
      <w:pPr>
        <w:numPr>
          <w:ilvl w:val="0"/>
          <w:numId w:val="3"/>
        </w:numPr>
        <w:contextualSpacing/>
        <w:rPr>
          <w:bCs/>
        </w:rPr>
      </w:pPr>
      <w:proofErr w:type="gramStart"/>
      <w:r w:rsidRPr="00F47B26">
        <w:rPr>
          <w:bCs/>
        </w:rPr>
        <w:t>http://астрономия.рф/</w:t>
      </w:r>
      <w:r w:rsidRPr="00B93F95">
        <w:rPr>
          <w:bCs/>
        </w:rPr>
        <w:t xml:space="preserve"> </w:t>
      </w:r>
      <w:r w:rsidRPr="00C67E32">
        <w:rPr>
          <w:bCs/>
        </w:rPr>
        <w:t xml:space="preserve"> </w:t>
      </w:r>
      <w:proofErr w:type="spellStart"/>
      <w:r w:rsidRPr="00B93F95">
        <w:rPr>
          <w:bCs/>
        </w:rPr>
        <w:t>Электронный</w:t>
      </w:r>
      <w:proofErr w:type="gramEnd"/>
      <w:r w:rsidRPr="00B93F95">
        <w:rPr>
          <w:bCs/>
        </w:rPr>
        <w:t>_учебник_</w:t>
      </w:r>
      <w:r>
        <w:rPr>
          <w:bCs/>
        </w:rPr>
        <w:t>астрономии</w:t>
      </w:r>
      <w:proofErr w:type="spellEnd"/>
    </w:p>
    <w:p w:rsidR="008D0994" w:rsidRDefault="007D26D6" w:rsidP="00236B97">
      <w:pPr>
        <w:numPr>
          <w:ilvl w:val="0"/>
          <w:numId w:val="3"/>
        </w:numPr>
        <w:contextualSpacing/>
        <w:rPr>
          <w:bCs/>
        </w:rPr>
      </w:pPr>
      <w:hyperlink r:id="rId82" w:history="1">
        <w:r w:rsidR="008D0994" w:rsidRPr="00CA42F1">
          <w:rPr>
            <w:rStyle w:val="af3"/>
            <w:bCs/>
          </w:rPr>
          <w:t>http://school-collection.edu.ru/</w:t>
        </w:r>
      </w:hyperlink>
    </w:p>
    <w:p w:rsidR="008D0994" w:rsidRPr="00C67E32" w:rsidRDefault="007D26D6" w:rsidP="00236B97">
      <w:pPr>
        <w:widowControl w:val="0"/>
        <w:numPr>
          <w:ilvl w:val="0"/>
          <w:numId w:val="3"/>
        </w:numPr>
        <w:tabs>
          <w:tab w:val="left" w:pos="463"/>
        </w:tabs>
        <w:autoSpaceDE w:val="0"/>
        <w:autoSpaceDN w:val="0"/>
        <w:spacing w:before="34"/>
        <w:ind w:hanging="241"/>
        <w:contextualSpacing/>
      </w:pPr>
      <w:hyperlink r:id="rId83" w:history="1">
        <w:r w:rsidR="008D0994" w:rsidRPr="00C67E32">
          <w:rPr>
            <w:rStyle w:val="af3"/>
            <w:bCs/>
          </w:rPr>
          <w:t>http://srtv.fcior.edu.ru/</w:t>
        </w:r>
      </w:hyperlink>
    </w:p>
    <w:p w:rsidR="008D0994" w:rsidRDefault="008D0994" w:rsidP="00236B97">
      <w:pPr>
        <w:pStyle w:val="af4"/>
        <w:widowControl w:val="0"/>
        <w:numPr>
          <w:ilvl w:val="0"/>
          <w:numId w:val="3"/>
        </w:numPr>
        <w:tabs>
          <w:tab w:val="left" w:pos="463"/>
        </w:tabs>
        <w:autoSpaceDE w:val="0"/>
        <w:autoSpaceDN w:val="0"/>
        <w:spacing w:before="34" w:after="0"/>
        <w:ind w:hanging="241"/>
      </w:pPr>
      <w:r>
        <w:rPr>
          <w:lang w:val="en-US"/>
        </w:rPr>
        <w:t>http</w:t>
      </w:r>
      <w:r w:rsidRPr="00C67E32">
        <w:t>://</w:t>
      </w:r>
      <w:proofErr w:type="spellStart"/>
      <w:r w:rsidR="000437CC">
        <w:fldChar w:fldCharType="begin"/>
      </w:r>
      <w:r w:rsidR="000437CC">
        <w:instrText xml:space="preserve"> HYPERLINK "http://www/" \h </w:instrText>
      </w:r>
      <w:r w:rsidR="000437CC">
        <w:fldChar w:fldCharType="separate"/>
      </w:r>
      <w:r>
        <w:t>www</w:t>
      </w:r>
      <w:proofErr w:type="spellEnd"/>
      <w:r>
        <w:t>.</w:t>
      </w:r>
      <w:r>
        <w:rPr>
          <w:spacing w:val="-5"/>
        </w:rPr>
        <w:t xml:space="preserve"> </w:t>
      </w:r>
      <w:r w:rsidR="000437CC">
        <w:rPr>
          <w:spacing w:val="-5"/>
        </w:rPr>
        <w:fldChar w:fldCharType="end"/>
      </w:r>
      <w:proofErr w:type="spellStart"/>
      <w:r>
        <w:t>fcior</w:t>
      </w:r>
      <w:proofErr w:type="spellEnd"/>
      <w:r>
        <w:t>.</w:t>
      </w:r>
      <w:r>
        <w:rPr>
          <w:spacing w:val="-1"/>
        </w:rPr>
        <w:t xml:space="preserve"> </w:t>
      </w:r>
      <w:proofErr w:type="spellStart"/>
      <w:r>
        <w:t>edu</w:t>
      </w:r>
      <w:proofErr w:type="spellEnd"/>
      <w:r>
        <w:t>.</w:t>
      </w:r>
      <w:r>
        <w:rPr>
          <w:spacing w:val="-3"/>
        </w:rPr>
        <w:t xml:space="preserve"> </w:t>
      </w:r>
      <w:r>
        <w:rPr>
          <w:lang w:val="en-US"/>
        </w:rPr>
        <w:t>r</w:t>
      </w:r>
      <w:r>
        <w:t>u</w:t>
      </w:r>
      <w:proofErr w:type="gramStart"/>
      <w:r>
        <w:t>/</w:t>
      </w:r>
      <w:r>
        <w:rPr>
          <w:spacing w:val="-4"/>
        </w:rPr>
        <w:t xml:space="preserve">  </w:t>
      </w:r>
      <w:r>
        <w:t>(</w:t>
      </w:r>
      <w:proofErr w:type="gramEnd"/>
      <w:r>
        <w:t>Федеральный</w:t>
      </w:r>
      <w:r>
        <w:rPr>
          <w:spacing w:val="-4"/>
        </w:rPr>
        <w:t xml:space="preserve"> </w:t>
      </w:r>
      <w:r>
        <w:t>центр</w:t>
      </w:r>
      <w:r>
        <w:rPr>
          <w:spacing w:val="-5"/>
        </w:rPr>
        <w:t xml:space="preserve"> </w:t>
      </w:r>
      <w:r>
        <w:t>информационно-образовательных</w:t>
      </w:r>
      <w:r>
        <w:rPr>
          <w:spacing w:val="-1"/>
        </w:rPr>
        <w:t xml:space="preserve"> </w:t>
      </w:r>
      <w:r>
        <w:t>ресурсов).</w:t>
      </w:r>
    </w:p>
    <w:p w:rsidR="008D0994" w:rsidRDefault="007D26D6" w:rsidP="00236B97">
      <w:pPr>
        <w:pStyle w:val="af4"/>
        <w:widowControl w:val="0"/>
        <w:numPr>
          <w:ilvl w:val="0"/>
          <w:numId w:val="3"/>
        </w:numPr>
        <w:tabs>
          <w:tab w:val="left" w:pos="463"/>
        </w:tabs>
        <w:autoSpaceDE w:val="0"/>
        <w:autoSpaceDN w:val="0"/>
        <w:spacing w:before="0" w:after="0"/>
        <w:ind w:hanging="241"/>
      </w:pPr>
      <w:hyperlink r:id="rId84">
        <w:proofErr w:type="spellStart"/>
        <w:proofErr w:type="gramStart"/>
        <w:r w:rsidR="008D0994" w:rsidRPr="00F241AE">
          <w:rPr>
            <w:lang w:val="en-US"/>
          </w:rPr>
          <w:t>wwww</w:t>
        </w:r>
        <w:proofErr w:type="spellEnd"/>
        <w:proofErr w:type="gramEnd"/>
      </w:hyperlink>
      <w:r w:rsidR="008D0994" w:rsidRPr="008D0994">
        <w:rPr>
          <w:lang w:val="en-US"/>
        </w:rPr>
        <w:t>.</w:t>
      </w:r>
      <w:r w:rsidR="008D0994" w:rsidRPr="008D0994">
        <w:rPr>
          <w:spacing w:val="-3"/>
          <w:lang w:val="en-US"/>
        </w:rPr>
        <w:t xml:space="preserve"> </w:t>
      </w:r>
      <w:proofErr w:type="spellStart"/>
      <w:proofErr w:type="gramStart"/>
      <w:r w:rsidR="008D0994" w:rsidRPr="00F241AE">
        <w:rPr>
          <w:lang w:val="en-US"/>
        </w:rPr>
        <w:t>dic</w:t>
      </w:r>
      <w:proofErr w:type="spellEnd"/>
      <w:proofErr w:type="gramEnd"/>
      <w:r w:rsidR="008D0994" w:rsidRPr="008D0994">
        <w:rPr>
          <w:lang w:val="en-US"/>
        </w:rPr>
        <w:t>.</w:t>
      </w:r>
      <w:r w:rsidR="008D0994" w:rsidRPr="008D0994">
        <w:rPr>
          <w:spacing w:val="-3"/>
          <w:lang w:val="en-US"/>
        </w:rPr>
        <w:t xml:space="preserve"> </w:t>
      </w:r>
      <w:r w:rsidR="008D0994" w:rsidRPr="00F241AE">
        <w:rPr>
          <w:lang w:val="en-US"/>
        </w:rPr>
        <w:t>academic</w:t>
      </w:r>
      <w:r w:rsidR="008D0994" w:rsidRPr="008D0994">
        <w:rPr>
          <w:lang w:val="en-US"/>
        </w:rPr>
        <w:t>.</w:t>
      </w:r>
      <w:r w:rsidR="008D0994" w:rsidRPr="008D0994">
        <w:rPr>
          <w:spacing w:val="-1"/>
          <w:lang w:val="en-US"/>
        </w:rPr>
        <w:t xml:space="preserve"> </w:t>
      </w:r>
      <w:proofErr w:type="spellStart"/>
      <w:proofErr w:type="gramStart"/>
      <w:r w:rsidR="008D0994" w:rsidRPr="00F241AE">
        <w:rPr>
          <w:lang w:val="en-US"/>
        </w:rPr>
        <w:t>ru</w:t>
      </w:r>
      <w:proofErr w:type="spellEnd"/>
      <w:proofErr w:type="gramEnd"/>
      <w:r w:rsidR="008D0994" w:rsidRPr="008D0994">
        <w:rPr>
          <w:spacing w:val="-2"/>
          <w:lang w:val="en-US"/>
        </w:rPr>
        <w:t xml:space="preserve"> </w:t>
      </w:r>
      <w:r w:rsidR="008D0994" w:rsidRPr="008D0994">
        <w:rPr>
          <w:lang w:val="en-US"/>
        </w:rPr>
        <w:t>(</w:t>
      </w:r>
      <w:r w:rsidR="008D0994">
        <w:t>Академик</w:t>
      </w:r>
      <w:r w:rsidR="008D0994" w:rsidRPr="008D0994">
        <w:rPr>
          <w:lang w:val="en-US"/>
        </w:rPr>
        <w:t>.</w:t>
      </w:r>
      <w:r w:rsidR="008D0994" w:rsidRPr="008D0994">
        <w:rPr>
          <w:spacing w:val="-3"/>
          <w:lang w:val="en-US"/>
        </w:rPr>
        <w:t xml:space="preserve"> </w:t>
      </w:r>
      <w:proofErr w:type="spellStart"/>
      <w:r w:rsidR="008D0994">
        <w:t>Словарииэнциклопедии</w:t>
      </w:r>
      <w:proofErr w:type="spellEnd"/>
      <w:r w:rsidR="008D0994">
        <w:t>).</w:t>
      </w:r>
    </w:p>
    <w:p w:rsidR="008D0994" w:rsidRDefault="007D26D6" w:rsidP="00236B97">
      <w:pPr>
        <w:pStyle w:val="af4"/>
        <w:widowControl w:val="0"/>
        <w:numPr>
          <w:ilvl w:val="0"/>
          <w:numId w:val="3"/>
        </w:numPr>
        <w:tabs>
          <w:tab w:val="left" w:pos="463"/>
        </w:tabs>
        <w:autoSpaceDE w:val="0"/>
        <w:autoSpaceDN w:val="0"/>
        <w:spacing w:before="0" w:after="0"/>
        <w:ind w:hanging="241"/>
      </w:pPr>
      <w:hyperlink r:id="rId85">
        <w:proofErr w:type="gramStart"/>
        <w:r w:rsidR="008D0994" w:rsidRPr="000437CC">
          <w:rPr>
            <w:lang w:val="en-US"/>
          </w:rPr>
          <w:t>www</w:t>
        </w:r>
        <w:proofErr w:type="gramEnd"/>
        <w:r w:rsidR="008D0994" w:rsidRPr="000437CC">
          <w:rPr>
            <w:lang w:val="en-US"/>
          </w:rPr>
          <w:t>.</w:t>
        </w:r>
      </w:hyperlink>
      <w:r w:rsidR="008D0994" w:rsidRPr="000437CC">
        <w:rPr>
          <w:spacing w:val="-2"/>
          <w:lang w:val="en-US"/>
        </w:rPr>
        <w:t xml:space="preserve"> </w:t>
      </w:r>
      <w:proofErr w:type="spellStart"/>
      <w:proofErr w:type="gramStart"/>
      <w:r w:rsidR="008D0994" w:rsidRPr="000437CC">
        <w:rPr>
          <w:lang w:val="en-US"/>
        </w:rPr>
        <w:t>booksgid</w:t>
      </w:r>
      <w:proofErr w:type="spellEnd"/>
      <w:proofErr w:type="gramEnd"/>
      <w:r w:rsidR="008D0994" w:rsidRPr="000437CC">
        <w:rPr>
          <w:lang w:val="en-US"/>
        </w:rPr>
        <w:t>.</w:t>
      </w:r>
      <w:r w:rsidR="008D0994" w:rsidRPr="000437CC">
        <w:rPr>
          <w:spacing w:val="-1"/>
          <w:lang w:val="en-US"/>
        </w:rPr>
        <w:t xml:space="preserve"> </w:t>
      </w:r>
      <w:proofErr w:type="gramStart"/>
      <w:r w:rsidR="008D0994" w:rsidRPr="000437CC">
        <w:rPr>
          <w:lang w:val="en-US"/>
        </w:rPr>
        <w:t>com</w:t>
      </w:r>
      <w:proofErr w:type="gramEnd"/>
      <w:r w:rsidR="008D0994" w:rsidRPr="000437CC">
        <w:rPr>
          <w:spacing w:val="-2"/>
          <w:lang w:val="en-US"/>
        </w:rPr>
        <w:t xml:space="preserve"> </w:t>
      </w:r>
      <w:r w:rsidR="008D0994" w:rsidRPr="000437CC">
        <w:rPr>
          <w:lang w:val="en-US"/>
        </w:rPr>
        <w:t>(</w:t>
      </w:r>
      <w:proofErr w:type="spellStart"/>
      <w:r w:rsidR="008D0994">
        <w:t>Воок</w:t>
      </w:r>
      <w:proofErr w:type="spellEnd"/>
      <w:r w:rsidR="008D0994" w:rsidRPr="000437CC">
        <w:rPr>
          <w:lang w:val="en-US"/>
        </w:rPr>
        <w:t>s</w:t>
      </w:r>
      <w:r w:rsidR="008D0994" w:rsidRPr="000437CC">
        <w:rPr>
          <w:spacing w:val="-1"/>
          <w:lang w:val="en-US"/>
        </w:rPr>
        <w:t xml:space="preserve"> </w:t>
      </w:r>
      <w:proofErr w:type="spellStart"/>
      <w:r w:rsidR="008D0994" w:rsidRPr="000437CC">
        <w:rPr>
          <w:lang w:val="en-US"/>
        </w:rPr>
        <w:t>Gid</w:t>
      </w:r>
      <w:proofErr w:type="spellEnd"/>
      <w:r w:rsidR="008D0994" w:rsidRPr="000437CC">
        <w:rPr>
          <w:lang w:val="en-US"/>
        </w:rPr>
        <w:t>.</w:t>
      </w:r>
      <w:r w:rsidR="008D0994" w:rsidRPr="000437CC">
        <w:rPr>
          <w:spacing w:val="-1"/>
          <w:lang w:val="en-US"/>
        </w:rPr>
        <w:t xml:space="preserve"> </w:t>
      </w:r>
      <w:r w:rsidR="008D0994">
        <w:t>Электронная</w:t>
      </w:r>
      <w:r w:rsidR="008D0994">
        <w:rPr>
          <w:spacing w:val="-2"/>
        </w:rPr>
        <w:t xml:space="preserve"> </w:t>
      </w:r>
      <w:r w:rsidR="008D0994">
        <w:t>библиотека).</w:t>
      </w:r>
    </w:p>
    <w:p w:rsidR="008D0994" w:rsidRDefault="007D26D6" w:rsidP="00236B97">
      <w:pPr>
        <w:pStyle w:val="af4"/>
        <w:widowControl w:val="0"/>
        <w:numPr>
          <w:ilvl w:val="0"/>
          <w:numId w:val="3"/>
        </w:numPr>
        <w:tabs>
          <w:tab w:val="left" w:pos="463"/>
        </w:tabs>
        <w:autoSpaceDE w:val="0"/>
        <w:autoSpaceDN w:val="0"/>
        <w:spacing w:before="0" w:after="0"/>
        <w:ind w:hanging="241"/>
      </w:pPr>
      <w:hyperlink r:id="rId86">
        <w:proofErr w:type="spellStart"/>
        <w:r w:rsidR="008D0994">
          <w:t>www</w:t>
        </w:r>
        <w:proofErr w:type="spellEnd"/>
        <w:r w:rsidR="008D0994">
          <w:t>.</w:t>
        </w:r>
        <w:r w:rsidR="008D0994">
          <w:rPr>
            <w:spacing w:val="-3"/>
          </w:rPr>
          <w:t xml:space="preserve"> </w:t>
        </w:r>
      </w:hyperlink>
      <w:proofErr w:type="spellStart"/>
      <w:r w:rsidR="008D0994">
        <w:t>globalteka</w:t>
      </w:r>
      <w:proofErr w:type="spellEnd"/>
      <w:r w:rsidR="008D0994">
        <w:t>.</w:t>
      </w:r>
      <w:r w:rsidR="008D0994">
        <w:rPr>
          <w:spacing w:val="-1"/>
        </w:rPr>
        <w:t xml:space="preserve"> </w:t>
      </w:r>
      <w:proofErr w:type="spellStart"/>
      <w:r w:rsidR="008D0994">
        <w:t>ru</w:t>
      </w:r>
      <w:proofErr w:type="spellEnd"/>
      <w:r w:rsidR="008D0994">
        <w:rPr>
          <w:spacing w:val="-4"/>
        </w:rPr>
        <w:t xml:space="preserve"> </w:t>
      </w:r>
      <w:r w:rsidR="008D0994">
        <w:t>(</w:t>
      </w:r>
      <w:proofErr w:type="spellStart"/>
      <w:r w:rsidR="008D0994">
        <w:t>Глобалтека.Глобальная</w:t>
      </w:r>
      <w:proofErr w:type="spellEnd"/>
      <w:r w:rsidR="008D0994">
        <w:rPr>
          <w:spacing w:val="-3"/>
        </w:rPr>
        <w:t xml:space="preserve"> </w:t>
      </w:r>
      <w:r w:rsidR="008D0994">
        <w:t>библиотека</w:t>
      </w:r>
      <w:r w:rsidR="008D0994">
        <w:rPr>
          <w:spacing w:val="-4"/>
        </w:rPr>
        <w:t xml:space="preserve"> </w:t>
      </w:r>
      <w:r w:rsidR="008D0994">
        <w:t>научных</w:t>
      </w:r>
      <w:r w:rsidR="008D0994">
        <w:rPr>
          <w:spacing w:val="-2"/>
        </w:rPr>
        <w:t xml:space="preserve"> </w:t>
      </w:r>
      <w:r w:rsidR="008D0994">
        <w:t>ресурсов).</w:t>
      </w:r>
    </w:p>
    <w:p w:rsidR="008D0994" w:rsidRDefault="007D26D6" w:rsidP="00236B97">
      <w:pPr>
        <w:pStyle w:val="af4"/>
        <w:widowControl w:val="0"/>
        <w:numPr>
          <w:ilvl w:val="0"/>
          <w:numId w:val="3"/>
        </w:numPr>
        <w:tabs>
          <w:tab w:val="left" w:pos="463"/>
        </w:tabs>
        <w:autoSpaceDE w:val="0"/>
        <w:autoSpaceDN w:val="0"/>
        <w:spacing w:before="0" w:after="0"/>
        <w:ind w:hanging="241"/>
      </w:pPr>
      <w:hyperlink r:id="rId87">
        <w:proofErr w:type="spellStart"/>
        <w:r w:rsidR="008D0994">
          <w:t>www</w:t>
        </w:r>
        <w:proofErr w:type="spellEnd"/>
        <w:r w:rsidR="008D0994">
          <w:t>.</w:t>
        </w:r>
        <w:r w:rsidR="008D0994">
          <w:rPr>
            <w:spacing w:val="-3"/>
          </w:rPr>
          <w:t xml:space="preserve"> </w:t>
        </w:r>
      </w:hyperlink>
      <w:proofErr w:type="spellStart"/>
      <w:r w:rsidR="008D0994">
        <w:t>window</w:t>
      </w:r>
      <w:proofErr w:type="spellEnd"/>
      <w:r w:rsidR="008D0994">
        <w:t>.</w:t>
      </w:r>
      <w:r w:rsidR="008D0994">
        <w:rPr>
          <w:spacing w:val="-3"/>
        </w:rPr>
        <w:t xml:space="preserve"> </w:t>
      </w:r>
      <w:proofErr w:type="spellStart"/>
      <w:r w:rsidR="008D0994">
        <w:t>edu</w:t>
      </w:r>
      <w:proofErr w:type="spellEnd"/>
      <w:r w:rsidR="008D0994">
        <w:t xml:space="preserve">. </w:t>
      </w:r>
      <w:proofErr w:type="spellStart"/>
      <w:r w:rsidR="008D0994">
        <w:t>ru</w:t>
      </w:r>
      <w:proofErr w:type="spellEnd"/>
      <w:r w:rsidR="008D0994">
        <w:rPr>
          <w:spacing w:val="-1"/>
        </w:rPr>
        <w:t xml:space="preserve"> </w:t>
      </w:r>
      <w:r w:rsidR="008D0994">
        <w:t>(Единое</w:t>
      </w:r>
      <w:r w:rsidR="008D0994">
        <w:rPr>
          <w:spacing w:val="-3"/>
        </w:rPr>
        <w:t xml:space="preserve"> </w:t>
      </w:r>
      <w:r w:rsidR="008D0994">
        <w:t>окно</w:t>
      </w:r>
      <w:r w:rsidR="008D0994">
        <w:rPr>
          <w:spacing w:val="-2"/>
        </w:rPr>
        <w:t xml:space="preserve"> </w:t>
      </w:r>
      <w:r w:rsidR="008D0994">
        <w:t>доступа</w:t>
      </w:r>
      <w:r w:rsidR="008D0994">
        <w:rPr>
          <w:spacing w:val="-1"/>
        </w:rPr>
        <w:t xml:space="preserve"> </w:t>
      </w:r>
      <w:r w:rsidR="008D0994">
        <w:t>к</w:t>
      </w:r>
      <w:r w:rsidR="008D0994">
        <w:rPr>
          <w:spacing w:val="-2"/>
        </w:rPr>
        <w:t xml:space="preserve"> </w:t>
      </w:r>
      <w:r w:rsidR="008D0994">
        <w:t>образовательным</w:t>
      </w:r>
      <w:r w:rsidR="008D0994">
        <w:rPr>
          <w:spacing w:val="-4"/>
        </w:rPr>
        <w:t xml:space="preserve"> </w:t>
      </w:r>
      <w:r w:rsidR="008D0994">
        <w:t>ресурсам).</w:t>
      </w:r>
    </w:p>
    <w:p w:rsidR="008D0994" w:rsidRDefault="007D26D6" w:rsidP="00236B97">
      <w:pPr>
        <w:pStyle w:val="af4"/>
        <w:widowControl w:val="0"/>
        <w:numPr>
          <w:ilvl w:val="0"/>
          <w:numId w:val="3"/>
        </w:numPr>
        <w:tabs>
          <w:tab w:val="left" w:pos="463"/>
        </w:tabs>
        <w:autoSpaceDE w:val="0"/>
        <w:autoSpaceDN w:val="0"/>
        <w:spacing w:before="0" w:after="0"/>
        <w:ind w:hanging="241"/>
      </w:pPr>
      <w:hyperlink r:id="rId88">
        <w:proofErr w:type="spellStart"/>
        <w:r w:rsidR="008D0994">
          <w:t>www</w:t>
        </w:r>
        <w:proofErr w:type="spellEnd"/>
        <w:r w:rsidR="008D0994">
          <w:t>.</w:t>
        </w:r>
      </w:hyperlink>
      <w:r w:rsidR="008D0994">
        <w:rPr>
          <w:spacing w:val="-2"/>
        </w:rPr>
        <w:t xml:space="preserve"> </w:t>
      </w:r>
      <w:proofErr w:type="spellStart"/>
      <w:r w:rsidR="008D0994">
        <w:t>st-books</w:t>
      </w:r>
      <w:proofErr w:type="spellEnd"/>
      <w:r w:rsidR="008D0994">
        <w:t>.</w:t>
      </w:r>
      <w:r w:rsidR="008D0994">
        <w:rPr>
          <w:spacing w:val="-2"/>
        </w:rPr>
        <w:t xml:space="preserve"> </w:t>
      </w:r>
      <w:proofErr w:type="spellStart"/>
      <w:r w:rsidR="008D0994">
        <w:t>ru</w:t>
      </w:r>
      <w:proofErr w:type="spellEnd"/>
      <w:r w:rsidR="008D0994">
        <w:rPr>
          <w:spacing w:val="-2"/>
        </w:rPr>
        <w:t xml:space="preserve"> </w:t>
      </w:r>
      <w:r w:rsidR="008D0994">
        <w:t>(Лучшая</w:t>
      </w:r>
      <w:r w:rsidR="008D0994">
        <w:rPr>
          <w:spacing w:val="2"/>
        </w:rPr>
        <w:t xml:space="preserve"> </w:t>
      </w:r>
      <w:r w:rsidR="008D0994">
        <w:t>учебная</w:t>
      </w:r>
      <w:r w:rsidR="008D0994">
        <w:rPr>
          <w:spacing w:val="-2"/>
        </w:rPr>
        <w:t xml:space="preserve"> </w:t>
      </w:r>
      <w:r w:rsidR="008D0994">
        <w:t>литература).</w:t>
      </w:r>
    </w:p>
    <w:p w:rsidR="008D0994" w:rsidRDefault="007D26D6" w:rsidP="00236B97">
      <w:pPr>
        <w:pStyle w:val="af4"/>
        <w:widowControl w:val="0"/>
        <w:numPr>
          <w:ilvl w:val="0"/>
          <w:numId w:val="3"/>
        </w:numPr>
        <w:tabs>
          <w:tab w:val="left" w:pos="463"/>
        </w:tabs>
        <w:autoSpaceDE w:val="0"/>
        <w:autoSpaceDN w:val="0"/>
        <w:spacing w:before="0" w:after="0"/>
        <w:ind w:left="222" w:right="1160" w:firstLine="0"/>
      </w:pPr>
      <w:hyperlink r:id="rId89">
        <w:proofErr w:type="spellStart"/>
        <w:r w:rsidR="008D0994">
          <w:t>www</w:t>
        </w:r>
        <w:proofErr w:type="spellEnd"/>
        <w:r w:rsidR="008D0994">
          <w:t xml:space="preserve">. </w:t>
        </w:r>
      </w:hyperlink>
      <w:proofErr w:type="spellStart"/>
      <w:r w:rsidR="008D0994">
        <w:t>school</w:t>
      </w:r>
      <w:proofErr w:type="spellEnd"/>
      <w:r w:rsidR="008D0994">
        <w:t xml:space="preserve">. </w:t>
      </w:r>
      <w:proofErr w:type="spellStart"/>
      <w:r w:rsidR="008D0994">
        <w:t>edu</w:t>
      </w:r>
      <w:proofErr w:type="spellEnd"/>
      <w:r w:rsidR="008D0994">
        <w:t xml:space="preserve">. </w:t>
      </w:r>
      <w:proofErr w:type="spellStart"/>
      <w:r w:rsidR="008D0994">
        <w:t>ru</w:t>
      </w:r>
      <w:proofErr w:type="spellEnd"/>
      <w:r w:rsidR="008D0994">
        <w:t xml:space="preserve"> (Российский образовательный портал. Доступность, качество,</w:t>
      </w:r>
      <w:r w:rsidR="008D0994" w:rsidRPr="00ED6584">
        <w:rPr>
          <w:spacing w:val="-58"/>
        </w:rPr>
        <w:t xml:space="preserve"> </w:t>
      </w:r>
      <w:r w:rsidR="008D0994">
        <w:t>эффективность).</w:t>
      </w:r>
    </w:p>
    <w:p w:rsidR="008D0994" w:rsidRDefault="007D26D6" w:rsidP="00236B97">
      <w:pPr>
        <w:pStyle w:val="af4"/>
        <w:widowControl w:val="0"/>
        <w:numPr>
          <w:ilvl w:val="0"/>
          <w:numId w:val="3"/>
        </w:numPr>
        <w:tabs>
          <w:tab w:val="left" w:pos="463"/>
        </w:tabs>
        <w:autoSpaceDE w:val="0"/>
        <w:autoSpaceDN w:val="0"/>
        <w:spacing w:before="0" w:after="0"/>
        <w:ind w:hanging="241"/>
      </w:pPr>
      <w:hyperlink r:id="rId90">
        <w:proofErr w:type="spellStart"/>
        <w:r w:rsidR="008D0994">
          <w:t>www</w:t>
        </w:r>
        <w:proofErr w:type="spellEnd"/>
        <w:r w:rsidR="008D0994">
          <w:t>.</w:t>
        </w:r>
        <w:r w:rsidR="008D0994">
          <w:rPr>
            <w:spacing w:val="-4"/>
          </w:rPr>
          <w:t xml:space="preserve"> </w:t>
        </w:r>
      </w:hyperlink>
      <w:proofErr w:type="spellStart"/>
      <w:r w:rsidR="008D0994">
        <w:t>ru</w:t>
      </w:r>
      <w:proofErr w:type="spellEnd"/>
      <w:r w:rsidR="008D0994">
        <w:t>/</w:t>
      </w:r>
      <w:proofErr w:type="spellStart"/>
      <w:r w:rsidR="008D0994">
        <w:t>book</w:t>
      </w:r>
      <w:proofErr w:type="spellEnd"/>
      <w:r w:rsidR="008D0994">
        <w:rPr>
          <w:spacing w:val="-2"/>
        </w:rPr>
        <w:t xml:space="preserve"> </w:t>
      </w:r>
      <w:r w:rsidR="008D0994">
        <w:t>(Электронная</w:t>
      </w:r>
      <w:r w:rsidR="008D0994">
        <w:rPr>
          <w:spacing w:val="-2"/>
        </w:rPr>
        <w:t xml:space="preserve"> </w:t>
      </w:r>
      <w:r w:rsidR="008D0994">
        <w:t>библиотечная</w:t>
      </w:r>
      <w:r w:rsidR="008D0994">
        <w:rPr>
          <w:spacing w:val="-2"/>
        </w:rPr>
        <w:t xml:space="preserve"> </w:t>
      </w:r>
      <w:r w:rsidR="008D0994">
        <w:t>система).</w:t>
      </w:r>
    </w:p>
    <w:p w:rsidR="008D0994" w:rsidRDefault="007D26D6" w:rsidP="00236B97">
      <w:pPr>
        <w:pStyle w:val="af4"/>
        <w:widowControl w:val="0"/>
        <w:numPr>
          <w:ilvl w:val="0"/>
          <w:numId w:val="3"/>
        </w:numPr>
        <w:tabs>
          <w:tab w:val="left" w:pos="463"/>
        </w:tabs>
        <w:autoSpaceDE w:val="0"/>
        <w:autoSpaceDN w:val="0"/>
        <w:spacing w:before="1" w:after="0"/>
        <w:ind w:hanging="241"/>
      </w:pPr>
      <w:hyperlink r:id="rId91">
        <w:proofErr w:type="spellStart"/>
        <w:r w:rsidR="008D0994">
          <w:t>www</w:t>
        </w:r>
        <w:proofErr w:type="spellEnd"/>
        <w:r w:rsidR="008D0994">
          <w:t>.</w:t>
        </w:r>
        <w:r w:rsidR="008D0994">
          <w:rPr>
            <w:spacing w:val="-4"/>
          </w:rPr>
          <w:t xml:space="preserve"> </w:t>
        </w:r>
      </w:hyperlink>
      <w:proofErr w:type="spellStart"/>
      <w:r w:rsidR="008D0994">
        <w:t>alleng</w:t>
      </w:r>
      <w:proofErr w:type="spellEnd"/>
      <w:r w:rsidR="008D0994">
        <w:t>.</w:t>
      </w:r>
      <w:r w:rsidR="008D0994">
        <w:rPr>
          <w:spacing w:val="-2"/>
        </w:rPr>
        <w:t xml:space="preserve"> </w:t>
      </w:r>
      <w:proofErr w:type="spellStart"/>
      <w:r w:rsidR="008D0994">
        <w:t>ru</w:t>
      </w:r>
      <w:proofErr w:type="spellEnd"/>
      <w:r w:rsidR="008D0994">
        <w:t>/</w:t>
      </w:r>
      <w:proofErr w:type="spellStart"/>
      <w:r w:rsidR="008D0994">
        <w:t>edu</w:t>
      </w:r>
      <w:proofErr w:type="spellEnd"/>
      <w:r w:rsidR="008D0994">
        <w:t>/</w:t>
      </w:r>
      <w:proofErr w:type="spellStart"/>
      <w:r w:rsidR="008D0994">
        <w:t>phys</w:t>
      </w:r>
      <w:proofErr w:type="spellEnd"/>
      <w:r w:rsidR="008D0994">
        <w:t>.</w:t>
      </w:r>
      <w:r w:rsidR="008D0994">
        <w:rPr>
          <w:spacing w:val="-4"/>
        </w:rPr>
        <w:t xml:space="preserve"> </w:t>
      </w:r>
      <w:proofErr w:type="spellStart"/>
      <w:r w:rsidR="008D0994">
        <w:t>htm</w:t>
      </w:r>
      <w:proofErr w:type="spellEnd"/>
      <w:r w:rsidR="008D0994">
        <w:rPr>
          <w:spacing w:val="-2"/>
        </w:rPr>
        <w:t xml:space="preserve"> </w:t>
      </w:r>
      <w:r w:rsidR="008D0994">
        <w:t>(Образовательные</w:t>
      </w:r>
      <w:r w:rsidR="008D0994">
        <w:rPr>
          <w:spacing w:val="-5"/>
        </w:rPr>
        <w:t xml:space="preserve"> </w:t>
      </w:r>
      <w:r w:rsidR="008D0994">
        <w:t>ресурсы</w:t>
      </w:r>
      <w:r w:rsidR="008D0994">
        <w:rPr>
          <w:spacing w:val="-1"/>
        </w:rPr>
        <w:t xml:space="preserve"> </w:t>
      </w:r>
      <w:r w:rsidR="008D0994">
        <w:t>Интернета</w:t>
      </w:r>
      <w:r w:rsidR="008D0994">
        <w:rPr>
          <w:spacing w:val="1"/>
        </w:rPr>
        <w:t xml:space="preserve"> </w:t>
      </w:r>
      <w:r w:rsidR="008D0994">
        <w:t>—</w:t>
      </w:r>
      <w:r w:rsidR="008D0994">
        <w:rPr>
          <w:spacing w:val="-2"/>
        </w:rPr>
        <w:t xml:space="preserve"> </w:t>
      </w:r>
      <w:r w:rsidR="008D0994">
        <w:t>Физика).</w:t>
      </w:r>
    </w:p>
    <w:p w:rsidR="008D0994" w:rsidRDefault="007D26D6" w:rsidP="00236B97">
      <w:pPr>
        <w:pStyle w:val="af4"/>
        <w:widowControl w:val="0"/>
        <w:numPr>
          <w:ilvl w:val="0"/>
          <w:numId w:val="3"/>
        </w:numPr>
        <w:tabs>
          <w:tab w:val="left" w:pos="582"/>
        </w:tabs>
        <w:autoSpaceDE w:val="0"/>
        <w:autoSpaceDN w:val="0"/>
        <w:spacing w:before="0" w:after="0"/>
        <w:ind w:left="222" w:right="1516" w:firstLine="0"/>
      </w:pPr>
      <w:hyperlink r:id="rId92">
        <w:proofErr w:type="spellStart"/>
        <w:r w:rsidR="008D0994">
          <w:t>www</w:t>
        </w:r>
        <w:proofErr w:type="spellEnd"/>
        <w:r w:rsidR="008D0994">
          <w:t>.</w:t>
        </w:r>
      </w:hyperlink>
      <w:r w:rsidR="008D0994">
        <w:t xml:space="preserve"> </w:t>
      </w:r>
      <w:proofErr w:type="spellStart"/>
      <w:r w:rsidR="008D0994">
        <w:t>school-collection</w:t>
      </w:r>
      <w:proofErr w:type="spellEnd"/>
      <w:r w:rsidR="008D0994">
        <w:t xml:space="preserve">. </w:t>
      </w:r>
      <w:proofErr w:type="spellStart"/>
      <w:r w:rsidR="008D0994">
        <w:t>edu</w:t>
      </w:r>
      <w:proofErr w:type="spellEnd"/>
      <w:r w:rsidR="008D0994">
        <w:t xml:space="preserve">. </w:t>
      </w:r>
      <w:proofErr w:type="spellStart"/>
      <w:r w:rsidR="008D0994">
        <w:t>ru</w:t>
      </w:r>
      <w:proofErr w:type="spellEnd"/>
      <w:r w:rsidR="008D0994">
        <w:t xml:space="preserve"> (Единая коллекция цифровых образовательных</w:t>
      </w:r>
      <w:r w:rsidR="008D0994">
        <w:rPr>
          <w:spacing w:val="-57"/>
        </w:rPr>
        <w:t xml:space="preserve">          </w:t>
      </w:r>
      <w:r w:rsidR="008D0994">
        <w:t>ресурсов).</w:t>
      </w:r>
    </w:p>
    <w:p w:rsidR="008D0994" w:rsidRDefault="007D26D6" w:rsidP="00236B97">
      <w:pPr>
        <w:pStyle w:val="af4"/>
        <w:widowControl w:val="0"/>
        <w:numPr>
          <w:ilvl w:val="0"/>
          <w:numId w:val="3"/>
        </w:numPr>
        <w:tabs>
          <w:tab w:val="left" w:pos="582"/>
        </w:tabs>
        <w:autoSpaceDE w:val="0"/>
        <w:autoSpaceDN w:val="0"/>
        <w:spacing w:before="0" w:after="0"/>
        <w:ind w:left="582" w:hanging="360"/>
      </w:pPr>
      <w:hyperlink r:id="rId93">
        <w:proofErr w:type="spellStart"/>
        <w:r w:rsidR="008D0994">
          <w:t>www</w:t>
        </w:r>
        <w:proofErr w:type="spellEnd"/>
        <w:r w:rsidR="008D0994">
          <w:t>.</w:t>
        </w:r>
        <w:r w:rsidR="008D0994">
          <w:rPr>
            <w:spacing w:val="-4"/>
          </w:rPr>
          <w:t xml:space="preserve"> </w:t>
        </w:r>
      </w:hyperlink>
      <w:proofErr w:type="spellStart"/>
      <w:r w:rsidR="008D0994">
        <w:t>college</w:t>
      </w:r>
      <w:proofErr w:type="spellEnd"/>
      <w:r w:rsidR="008D0994">
        <w:t>.</w:t>
      </w:r>
      <w:r w:rsidR="008D0994">
        <w:rPr>
          <w:spacing w:val="-1"/>
        </w:rPr>
        <w:t xml:space="preserve"> </w:t>
      </w:r>
      <w:proofErr w:type="spellStart"/>
      <w:r w:rsidR="008D0994">
        <w:t>ru</w:t>
      </w:r>
      <w:proofErr w:type="spellEnd"/>
      <w:r w:rsidR="008D0994">
        <w:t>/</w:t>
      </w:r>
      <w:proofErr w:type="spellStart"/>
      <w:r w:rsidR="008D0994">
        <w:t>fizika</w:t>
      </w:r>
      <w:proofErr w:type="spellEnd"/>
      <w:r w:rsidR="008D0994">
        <w:rPr>
          <w:spacing w:val="-3"/>
        </w:rPr>
        <w:t xml:space="preserve"> </w:t>
      </w:r>
      <w:r w:rsidR="008D0994">
        <w:t>(Подготовка</w:t>
      </w:r>
      <w:r w:rsidR="008D0994">
        <w:rPr>
          <w:spacing w:val="-4"/>
        </w:rPr>
        <w:t xml:space="preserve"> </w:t>
      </w:r>
      <w:r w:rsidR="008D0994">
        <w:t>к</w:t>
      </w:r>
      <w:r w:rsidR="008D0994">
        <w:rPr>
          <w:spacing w:val="-3"/>
        </w:rPr>
        <w:t xml:space="preserve"> </w:t>
      </w:r>
      <w:r w:rsidR="008D0994">
        <w:t>ЕГЭ).</w:t>
      </w:r>
    </w:p>
    <w:p w:rsidR="008D0994" w:rsidRDefault="007D26D6" w:rsidP="00236B97">
      <w:pPr>
        <w:pStyle w:val="af4"/>
        <w:widowControl w:val="0"/>
        <w:numPr>
          <w:ilvl w:val="0"/>
          <w:numId w:val="3"/>
        </w:numPr>
        <w:tabs>
          <w:tab w:val="left" w:pos="582"/>
        </w:tabs>
        <w:autoSpaceDE w:val="0"/>
        <w:autoSpaceDN w:val="0"/>
        <w:spacing w:before="0" w:after="0"/>
        <w:ind w:left="582" w:hanging="360"/>
      </w:pPr>
      <w:hyperlink r:id="rId94">
        <w:proofErr w:type="spellStart"/>
        <w:r w:rsidR="008D0994">
          <w:t>www</w:t>
        </w:r>
        <w:proofErr w:type="spellEnd"/>
        <w:r w:rsidR="008D0994">
          <w:t>.</w:t>
        </w:r>
        <w:r w:rsidR="008D0994">
          <w:rPr>
            <w:spacing w:val="-6"/>
          </w:rPr>
          <w:t xml:space="preserve"> </w:t>
        </w:r>
      </w:hyperlink>
      <w:proofErr w:type="spellStart"/>
      <w:r w:rsidR="008D0994">
        <w:t>kvant</w:t>
      </w:r>
      <w:proofErr w:type="spellEnd"/>
      <w:r w:rsidR="008D0994">
        <w:t>.</w:t>
      </w:r>
      <w:r w:rsidR="008D0994">
        <w:rPr>
          <w:spacing w:val="-4"/>
        </w:rPr>
        <w:t xml:space="preserve"> </w:t>
      </w:r>
      <w:proofErr w:type="spellStart"/>
      <w:r w:rsidR="008D0994">
        <w:t>mccme</w:t>
      </w:r>
      <w:proofErr w:type="spellEnd"/>
      <w:r w:rsidR="008D0994">
        <w:t>.</w:t>
      </w:r>
      <w:r w:rsidR="008D0994">
        <w:rPr>
          <w:spacing w:val="-3"/>
        </w:rPr>
        <w:t xml:space="preserve"> </w:t>
      </w:r>
      <w:proofErr w:type="spellStart"/>
      <w:r w:rsidR="008D0994">
        <w:t>ru</w:t>
      </w:r>
      <w:proofErr w:type="spellEnd"/>
      <w:r w:rsidR="008D0994">
        <w:rPr>
          <w:spacing w:val="-4"/>
        </w:rPr>
        <w:t xml:space="preserve"> </w:t>
      </w:r>
      <w:r w:rsidR="008D0994">
        <w:t>(научно-популярный</w:t>
      </w:r>
      <w:r w:rsidR="008D0994">
        <w:rPr>
          <w:spacing w:val="-5"/>
        </w:rPr>
        <w:t xml:space="preserve"> </w:t>
      </w:r>
      <w:r w:rsidR="008D0994">
        <w:t>физико-математический</w:t>
      </w:r>
      <w:r w:rsidR="008D0994">
        <w:rPr>
          <w:spacing w:val="-4"/>
        </w:rPr>
        <w:t xml:space="preserve"> </w:t>
      </w:r>
      <w:r w:rsidR="008D0994">
        <w:t>журнал</w:t>
      </w:r>
      <w:r w:rsidR="008D0994">
        <w:rPr>
          <w:spacing w:val="-1"/>
        </w:rPr>
        <w:t xml:space="preserve"> </w:t>
      </w:r>
      <w:r w:rsidR="008D0994">
        <w:t>«Квант»).</w:t>
      </w:r>
    </w:p>
    <w:p w:rsidR="008D0994" w:rsidRDefault="007D26D6" w:rsidP="00236B97">
      <w:pPr>
        <w:pStyle w:val="af4"/>
        <w:widowControl w:val="0"/>
        <w:numPr>
          <w:ilvl w:val="0"/>
          <w:numId w:val="3"/>
        </w:numPr>
        <w:tabs>
          <w:tab w:val="left" w:pos="582"/>
        </w:tabs>
        <w:autoSpaceDE w:val="0"/>
        <w:autoSpaceDN w:val="0"/>
        <w:spacing w:before="0" w:after="0"/>
        <w:ind w:left="788" w:right="750" w:hanging="567"/>
      </w:pPr>
      <w:hyperlink r:id="rId95">
        <w:proofErr w:type="spellStart"/>
        <w:r w:rsidR="008D0994">
          <w:t>www</w:t>
        </w:r>
        <w:proofErr w:type="spellEnd"/>
        <w:r w:rsidR="008D0994">
          <w:t xml:space="preserve">. </w:t>
        </w:r>
      </w:hyperlink>
      <w:proofErr w:type="spellStart"/>
      <w:r w:rsidR="008D0994">
        <w:t>yos</w:t>
      </w:r>
      <w:proofErr w:type="spellEnd"/>
      <w:r w:rsidR="008D0994">
        <w:t xml:space="preserve">. </w:t>
      </w:r>
      <w:proofErr w:type="spellStart"/>
      <w:r w:rsidR="008D0994">
        <w:t>ru</w:t>
      </w:r>
      <w:proofErr w:type="spellEnd"/>
      <w:r w:rsidR="008D0994">
        <w:t>/</w:t>
      </w:r>
      <w:proofErr w:type="spellStart"/>
      <w:r w:rsidR="008D0994">
        <w:t>natural-sciences</w:t>
      </w:r>
      <w:proofErr w:type="spellEnd"/>
      <w:r w:rsidR="008D0994">
        <w:t>/</w:t>
      </w:r>
      <w:proofErr w:type="spellStart"/>
      <w:r w:rsidR="008D0994">
        <w:t>html</w:t>
      </w:r>
      <w:proofErr w:type="spellEnd"/>
      <w:r w:rsidR="008D0994">
        <w:t xml:space="preserve"> (естественно-научный журнал для молодежи «</w:t>
      </w:r>
      <w:proofErr w:type="gramStart"/>
      <w:r w:rsidR="008D0994">
        <w:t xml:space="preserve">Путь </w:t>
      </w:r>
      <w:r w:rsidR="008D0994">
        <w:rPr>
          <w:spacing w:val="-57"/>
        </w:rPr>
        <w:t xml:space="preserve"> </w:t>
      </w:r>
      <w:r w:rsidR="008D0994">
        <w:t>в</w:t>
      </w:r>
      <w:proofErr w:type="gramEnd"/>
      <w:r w:rsidR="008D0994">
        <w:rPr>
          <w:spacing w:val="-2"/>
        </w:rPr>
        <w:t xml:space="preserve"> </w:t>
      </w:r>
      <w:r w:rsidR="008D0994">
        <w:t>науку»).</w:t>
      </w:r>
    </w:p>
    <w:p w:rsidR="008D0994" w:rsidRPr="00670EBA" w:rsidRDefault="008D0994" w:rsidP="008D0994">
      <w:pPr>
        <w:ind w:firstLine="709"/>
        <w:contextualSpacing/>
        <w:rPr>
          <w:bCs/>
        </w:rPr>
      </w:pPr>
    </w:p>
    <w:p w:rsidR="008D0994" w:rsidRDefault="008D0994"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0437CC" w:rsidRDefault="000437CC" w:rsidP="008D0994">
      <w:pPr>
        <w:ind w:firstLine="709"/>
        <w:contextualSpacing/>
        <w:rPr>
          <w:bCs/>
        </w:rPr>
      </w:pPr>
    </w:p>
    <w:p w:rsidR="008D0994" w:rsidRPr="00517651" w:rsidRDefault="008D0994" w:rsidP="008D0994">
      <w:pPr>
        <w:ind w:firstLine="709"/>
        <w:contextualSpacing/>
        <w:rPr>
          <w:bCs/>
        </w:rPr>
      </w:pPr>
    </w:p>
    <w:p w:rsidR="008D0994" w:rsidRDefault="000437CC" w:rsidP="000437CC">
      <w:pPr>
        <w:ind w:left="360"/>
        <w:contextualSpacing/>
        <w:jc w:val="center"/>
        <w:rPr>
          <w:b/>
        </w:rPr>
      </w:pPr>
      <w:r>
        <w:rPr>
          <w:b/>
        </w:rPr>
        <w:t>4.</w:t>
      </w:r>
      <w:r w:rsidR="008D0994" w:rsidRPr="004F3587">
        <w:rPr>
          <w:b/>
        </w:rPr>
        <w:t xml:space="preserve">КОНТРОЛЬ И ОЦЕНКА РЕЗУЛЬТАТОВ ОСВОЕНИЯ </w:t>
      </w:r>
      <w:r w:rsidR="008D0994" w:rsidRPr="004F3587">
        <w:rPr>
          <w:b/>
        </w:rPr>
        <w:br/>
        <w:t>УЧЕБНОЙ ДИСЦИПЛИНЫ</w:t>
      </w:r>
    </w:p>
    <w:p w:rsidR="008D0994" w:rsidRPr="004F3587" w:rsidRDefault="008D0994" w:rsidP="008D0994">
      <w:pPr>
        <w:contextualSpacing/>
        <w:rPr>
          <w:b/>
        </w:rPr>
      </w:pPr>
    </w:p>
    <w:p w:rsidR="008D0994" w:rsidRPr="004F3587" w:rsidRDefault="008D0994" w:rsidP="008D0994">
      <w:pPr>
        <w:contextualSpacing/>
        <w:jc w:val="center"/>
        <w:rPr>
          <w:b/>
        </w:rPr>
      </w:pPr>
    </w:p>
    <w:tbl>
      <w:tblPr>
        <w:tblW w:w="525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4505"/>
        <w:gridCol w:w="2954"/>
      </w:tblGrid>
      <w:tr w:rsidR="008D0994" w:rsidRPr="004F3587" w:rsidTr="000437CC">
        <w:tc>
          <w:tcPr>
            <w:tcW w:w="1602" w:type="pct"/>
          </w:tcPr>
          <w:p w:rsidR="008D0994" w:rsidRPr="006C626B" w:rsidRDefault="008D0994" w:rsidP="000437CC">
            <w:pPr>
              <w:jc w:val="center"/>
              <w:rPr>
                <w:b/>
                <w:bCs/>
              </w:rPr>
            </w:pPr>
            <w:r w:rsidRPr="006C626B">
              <w:rPr>
                <w:b/>
                <w:bCs/>
              </w:rPr>
              <w:t>Результаты обучения</w:t>
            </w:r>
          </w:p>
        </w:tc>
        <w:tc>
          <w:tcPr>
            <w:tcW w:w="2341" w:type="pct"/>
          </w:tcPr>
          <w:p w:rsidR="008D0994" w:rsidRPr="006C626B" w:rsidRDefault="008D0994" w:rsidP="000437CC">
            <w:pPr>
              <w:jc w:val="center"/>
              <w:rPr>
                <w:b/>
                <w:bCs/>
              </w:rPr>
            </w:pPr>
            <w:r w:rsidRPr="006C626B">
              <w:rPr>
                <w:b/>
                <w:bCs/>
              </w:rPr>
              <w:t>Критерии оценки</w:t>
            </w:r>
          </w:p>
        </w:tc>
        <w:tc>
          <w:tcPr>
            <w:tcW w:w="1057" w:type="pct"/>
          </w:tcPr>
          <w:p w:rsidR="008D0994" w:rsidRPr="006C626B" w:rsidRDefault="008D0994" w:rsidP="000437CC">
            <w:pPr>
              <w:jc w:val="center"/>
              <w:rPr>
                <w:b/>
                <w:bCs/>
              </w:rPr>
            </w:pPr>
            <w:r w:rsidRPr="006C626B">
              <w:rPr>
                <w:b/>
                <w:bCs/>
              </w:rPr>
              <w:t>Методы оценки</w:t>
            </w:r>
          </w:p>
        </w:tc>
      </w:tr>
      <w:tr w:rsidR="008D0994" w:rsidRPr="004F3587" w:rsidTr="000437CC">
        <w:tc>
          <w:tcPr>
            <w:tcW w:w="1602" w:type="pct"/>
          </w:tcPr>
          <w:p w:rsidR="008D0994" w:rsidRDefault="008D0994" w:rsidP="000437CC">
            <w:r>
              <w:sym w:font="Symbol" w:char="F02D"/>
            </w:r>
            <w:r>
              <w:t xml:space="preserve"> основные законы классической и современной физики;</w:t>
            </w:r>
          </w:p>
          <w:p w:rsidR="008D0994" w:rsidRDefault="008D0994" w:rsidP="000437CC">
            <w:r>
              <w:sym w:font="Symbol" w:char="F02D"/>
            </w:r>
            <w:r>
              <w:t xml:space="preserve">  методы физического исследования;</w:t>
            </w:r>
          </w:p>
          <w:p w:rsidR="008D0994" w:rsidRDefault="008D0994" w:rsidP="000437CC">
            <w:r>
              <w:sym w:font="Symbol" w:char="F02D"/>
            </w:r>
            <w:r>
              <w:t xml:space="preserve">  границы применимости различных физических понятий, законов, теорий;</w:t>
            </w:r>
          </w:p>
          <w:p w:rsidR="001260E9" w:rsidRPr="006C626B" w:rsidRDefault="001260E9" w:rsidP="000437CC">
            <w:pPr>
              <w:rPr>
                <w:bCs/>
              </w:rPr>
            </w:pPr>
            <w:r w:rsidRPr="001260E9">
              <w:rPr>
                <w:bCs/>
              </w:rPr>
              <w:t>владеть астрономическими понятиями, теориями, закономерностями;</w:t>
            </w:r>
            <w:r w:rsidR="00D21334" w:rsidRPr="00D21334">
              <w:t xml:space="preserve"> </w:t>
            </w:r>
            <w:r w:rsidR="00D21334" w:rsidRPr="00D21334">
              <w:rPr>
                <w:bCs/>
              </w:rPr>
              <w:t>использовать астрономическую терминологию и символику</w:t>
            </w:r>
          </w:p>
        </w:tc>
        <w:tc>
          <w:tcPr>
            <w:tcW w:w="2341" w:type="pct"/>
          </w:tcPr>
          <w:p w:rsidR="008D0994" w:rsidRPr="004A3159" w:rsidRDefault="008D0994" w:rsidP="000437CC">
            <w:pPr>
              <w:rPr>
                <w:bCs/>
              </w:rPr>
            </w:pPr>
            <w:r>
              <w:rPr>
                <w:color w:val="000000"/>
                <w:shd w:val="clear" w:color="auto" w:fill="FFFFFF"/>
              </w:rPr>
              <w:t>В</w:t>
            </w:r>
            <w:r w:rsidRPr="004A3159">
              <w:rPr>
                <w:color w:val="000000"/>
                <w:shd w:val="clear" w:color="auto" w:fill="FFFFFF"/>
              </w:rPr>
              <w:t>ерное понимание физической сущности рассматриваемых явлений и закономерностей, законов и теорий, точное определение и истолкование основных по</w:t>
            </w:r>
            <w:r>
              <w:rPr>
                <w:color w:val="000000"/>
                <w:shd w:val="clear" w:color="auto" w:fill="FFFFFF"/>
              </w:rPr>
              <w:t xml:space="preserve">нятий, законов, теорий, </w:t>
            </w:r>
            <w:r w:rsidRPr="004A3159">
              <w:rPr>
                <w:color w:val="000000"/>
                <w:shd w:val="clear" w:color="auto" w:fill="FFFFFF"/>
              </w:rPr>
              <w:t>правильное определение физических величин, их единиц и способов измерения; правильно</w:t>
            </w:r>
            <w:r>
              <w:rPr>
                <w:color w:val="000000"/>
                <w:shd w:val="clear" w:color="auto" w:fill="FFFFFF"/>
              </w:rPr>
              <w:t>е выполнение чертежей, схем и графиков</w:t>
            </w:r>
            <w:r w:rsidRPr="004A3159">
              <w:rPr>
                <w:color w:val="000000"/>
                <w:shd w:val="clear" w:color="auto" w:fill="FFFFFF"/>
              </w:rPr>
              <w:t>; ответ по собственному плану, сопровождает</w:t>
            </w:r>
            <w:r>
              <w:rPr>
                <w:color w:val="000000"/>
                <w:shd w:val="clear" w:color="auto" w:fill="FFFFFF"/>
              </w:rPr>
              <w:t xml:space="preserve"> рассказ новыми примерами, умение</w:t>
            </w:r>
            <w:r w:rsidRPr="004A3159">
              <w:rPr>
                <w:color w:val="000000"/>
                <w:shd w:val="clear" w:color="auto" w:fill="FFFFFF"/>
              </w:rPr>
              <w:t xml:space="preserve"> применить знания в новой ситуации при выполне</w:t>
            </w:r>
            <w:r>
              <w:rPr>
                <w:color w:val="000000"/>
                <w:shd w:val="clear" w:color="auto" w:fill="FFFFFF"/>
              </w:rPr>
              <w:t>нии практических заданий; установление связи</w:t>
            </w:r>
            <w:r w:rsidRPr="004A3159">
              <w:rPr>
                <w:color w:val="000000"/>
                <w:shd w:val="clear" w:color="auto" w:fill="FFFFFF"/>
              </w:rPr>
              <w:t xml:space="preserve"> между изучаемым и ранее изученным </w:t>
            </w:r>
            <w:r>
              <w:rPr>
                <w:color w:val="000000"/>
                <w:shd w:val="clear" w:color="auto" w:fill="FFFFFF"/>
              </w:rPr>
              <w:t>материалом</w:t>
            </w:r>
            <w:r w:rsidRPr="004A3159">
              <w:rPr>
                <w:color w:val="000000"/>
                <w:shd w:val="clear" w:color="auto" w:fill="FFFFFF"/>
              </w:rPr>
              <w:t>, а также с материалом, усвоенным при изучении других предметов.</w:t>
            </w:r>
          </w:p>
        </w:tc>
        <w:tc>
          <w:tcPr>
            <w:tcW w:w="1057" w:type="pct"/>
          </w:tcPr>
          <w:p w:rsidR="008D0994" w:rsidRPr="006C626B" w:rsidRDefault="008D0994" w:rsidP="000437CC">
            <w:pPr>
              <w:rPr>
                <w:bCs/>
              </w:rPr>
            </w:pPr>
            <w:r w:rsidRPr="002E14DA">
              <w:rPr>
                <w:color w:val="333333"/>
                <w:shd w:val="clear" w:color="auto" w:fill="FFFFFF"/>
              </w:rPr>
              <w:t>Устно</w:t>
            </w:r>
            <w:r>
              <w:rPr>
                <w:color w:val="333333"/>
                <w:shd w:val="clear" w:color="auto" w:fill="FFFFFF"/>
              </w:rPr>
              <w:t xml:space="preserve">е изложение </w:t>
            </w:r>
            <w:r w:rsidRPr="002E14DA">
              <w:rPr>
                <w:color w:val="333333"/>
                <w:shd w:val="clear" w:color="auto" w:fill="FFFFFF"/>
              </w:rPr>
              <w:t xml:space="preserve">знаний; </w:t>
            </w:r>
            <w:r>
              <w:rPr>
                <w:color w:val="333333"/>
                <w:shd w:val="clear" w:color="auto" w:fill="FFFFFF"/>
              </w:rPr>
              <w:t xml:space="preserve">решение задач; </w:t>
            </w:r>
            <w:r w:rsidRPr="002E14DA">
              <w:rPr>
                <w:color w:val="333333"/>
                <w:shd w:val="clear" w:color="auto" w:fill="FFFFFF"/>
              </w:rPr>
              <w:t xml:space="preserve">работа с </w:t>
            </w:r>
            <w:proofErr w:type="gramStart"/>
            <w:r w:rsidRPr="002E14DA">
              <w:rPr>
                <w:color w:val="333333"/>
                <w:shd w:val="clear" w:color="auto" w:fill="FFFFFF"/>
              </w:rPr>
              <w:t>учебником;  лабораторные</w:t>
            </w:r>
            <w:proofErr w:type="gramEnd"/>
            <w:r w:rsidRPr="002E14DA">
              <w:rPr>
                <w:color w:val="333333"/>
                <w:shd w:val="clear" w:color="auto" w:fill="FFFFFF"/>
              </w:rPr>
              <w:t xml:space="preserve"> работы;</w:t>
            </w:r>
          </w:p>
        </w:tc>
      </w:tr>
      <w:tr w:rsidR="008D0994" w:rsidRPr="004F3587" w:rsidTr="000437CC">
        <w:trPr>
          <w:trHeight w:val="896"/>
        </w:trPr>
        <w:tc>
          <w:tcPr>
            <w:tcW w:w="1602" w:type="pct"/>
          </w:tcPr>
          <w:p w:rsidR="008D0994" w:rsidRDefault="008D0994" w:rsidP="000437CC">
            <w:r>
              <w:t>Описывать и объяснять физические явления и свойства тел. Делать выводы на основе экспериментальных данных. Приводить примеры практического использования физических знаний. Применять полученные знания для решения физических задач. Планировать свое профессиональное развитие с использование полученных знаний. Делать выводы на основе экспериментальных данных. Применять информационные технологии для поиска и решения профессионально значимых задач.</w:t>
            </w:r>
          </w:p>
          <w:p w:rsidR="00D21334" w:rsidRDefault="00D21334" w:rsidP="000437CC">
            <w:r>
              <w:t xml:space="preserve">строение солнечной системы, эволюцию звезд и Вселенной; </w:t>
            </w:r>
          </w:p>
          <w:p w:rsidR="00D21334" w:rsidRDefault="00D21334" w:rsidP="000437CC">
            <w:r>
              <w:lastRenderedPageBreak/>
              <w:t xml:space="preserve"> - сущность наблюдаемых во Вселенной явлений; </w:t>
            </w:r>
          </w:p>
          <w:p w:rsidR="00D21334" w:rsidRPr="004F3587" w:rsidRDefault="00D21334" w:rsidP="000437CC">
            <w:pPr>
              <w:rPr>
                <w:bCs/>
                <w:i/>
              </w:rPr>
            </w:pPr>
            <w:r>
              <w:t xml:space="preserve"> - значение астрономии в практической деятельности человека и дальнейшем научно-техническом развитии. Роль отечественной науки в освоении и использовании космического пространства и развитие международного сотрудничества в этой области</w:t>
            </w:r>
          </w:p>
        </w:tc>
        <w:tc>
          <w:tcPr>
            <w:tcW w:w="2341" w:type="pct"/>
          </w:tcPr>
          <w:p w:rsidR="008D0994" w:rsidRPr="00C67E32" w:rsidRDefault="008D0994" w:rsidP="000437CC">
            <w:pPr>
              <w:rPr>
                <w:bCs/>
              </w:rPr>
            </w:pPr>
            <w:r w:rsidRPr="00C67E32">
              <w:rPr>
                <w:bCs/>
              </w:rPr>
              <w:lastRenderedPageBreak/>
              <w:t>Характеристики демонстрируемых умений</w:t>
            </w:r>
          </w:p>
        </w:tc>
        <w:tc>
          <w:tcPr>
            <w:tcW w:w="1057" w:type="pct"/>
          </w:tcPr>
          <w:p w:rsidR="008D0994" w:rsidRPr="002E14DA" w:rsidRDefault="008D0994" w:rsidP="000437CC">
            <w:pPr>
              <w:rPr>
                <w:bCs/>
              </w:rPr>
            </w:pPr>
            <w:r w:rsidRPr="002E14DA">
              <w:rPr>
                <w:bCs/>
              </w:rPr>
              <w:t>Оценка результатов выполнения практической работы</w:t>
            </w:r>
          </w:p>
          <w:p w:rsidR="008D0994" w:rsidRPr="004F3587" w:rsidRDefault="008D0994" w:rsidP="000437CC">
            <w:pPr>
              <w:rPr>
                <w:bCs/>
                <w:i/>
              </w:rPr>
            </w:pPr>
            <w:r w:rsidRPr="002E14DA">
              <w:rPr>
                <w:bCs/>
              </w:rPr>
              <w:t>Экспертное наблюдение за ходом выполнения практической работы</w:t>
            </w:r>
          </w:p>
        </w:tc>
      </w:tr>
    </w:tbl>
    <w:p w:rsidR="008D0994" w:rsidRPr="004F3587" w:rsidRDefault="008D0994" w:rsidP="008D0994">
      <w:pPr>
        <w:jc w:val="both"/>
        <w:rPr>
          <w:b/>
          <w:szCs w:val="52"/>
        </w:rPr>
      </w:pPr>
    </w:p>
    <w:p w:rsidR="008D0994" w:rsidRPr="004F3587" w:rsidRDefault="008D0994" w:rsidP="008D0994">
      <w:pPr>
        <w:jc w:val="both"/>
        <w:rPr>
          <w:b/>
          <w:szCs w:val="52"/>
        </w:rPr>
      </w:pPr>
    </w:p>
    <w:p w:rsidR="008D0994" w:rsidRPr="004F3587" w:rsidRDefault="008D0994" w:rsidP="008D0994">
      <w:pPr>
        <w:jc w:val="both"/>
        <w:rPr>
          <w:b/>
          <w:szCs w:val="52"/>
        </w:rPr>
      </w:pPr>
    </w:p>
    <w:p w:rsidR="00863F43" w:rsidRDefault="00863F43"/>
    <w:p w:rsidR="003E58D6" w:rsidRDefault="003E58D6"/>
    <w:p w:rsidR="003E58D6" w:rsidRDefault="003E58D6"/>
    <w:p w:rsidR="003E58D6" w:rsidRDefault="003E58D6"/>
    <w:p w:rsidR="003E58D6" w:rsidRDefault="003E58D6"/>
    <w:sectPr w:rsidR="003E58D6" w:rsidSect="000437CC">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E9C" w:rsidRDefault="002A5E9C" w:rsidP="008D0994">
      <w:r>
        <w:separator/>
      </w:r>
    </w:p>
  </w:endnote>
  <w:endnote w:type="continuationSeparator" w:id="0">
    <w:p w:rsidR="002A5E9C" w:rsidRDefault="002A5E9C" w:rsidP="008D0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09911"/>
      <w:docPartObj>
        <w:docPartGallery w:val="Page Numbers (Bottom of Page)"/>
        <w:docPartUnique/>
      </w:docPartObj>
    </w:sdtPr>
    <w:sdtContent>
      <w:p w:rsidR="00C86C18" w:rsidRDefault="00C86C18">
        <w:pPr>
          <w:pStyle w:val="a6"/>
          <w:jc w:val="right"/>
        </w:pPr>
        <w:r>
          <w:fldChar w:fldCharType="begin"/>
        </w:r>
        <w:r>
          <w:instrText>PAGE   \* MERGEFORMAT</w:instrText>
        </w:r>
        <w:r>
          <w:fldChar w:fldCharType="separate"/>
        </w:r>
        <w:r>
          <w:rPr>
            <w:noProof/>
          </w:rPr>
          <w:t>3</w:t>
        </w:r>
        <w:r>
          <w:fldChar w:fldCharType="end"/>
        </w:r>
      </w:p>
    </w:sdtContent>
  </w:sdt>
  <w:p w:rsidR="00C86C18" w:rsidRDefault="00C86C1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C18" w:rsidRDefault="00C86C18">
    <w:pPr>
      <w:pStyle w:val="a6"/>
      <w:jc w:val="right"/>
    </w:pPr>
  </w:p>
  <w:p w:rsidR="00C86C18" w:rsidRDefault="00C86C1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E9C" w:rsidRDefault="002A5E9C" w:rsidP="008D0994">
      <w:r>
        <w:separator/>
      </w:r>
    </w:p>
  </w:footnote>
  <w:footnote w:type="continuationSeparator" w:id="0">
    <w:p w:rsidR="002A5E9C" w:rsidRDefault="002A5E9C" w:rsidP="008D0994">
      <w:r>
        <w:continuationSeparator/>
      </w:r>
    </w:p>
  </w:footnote>
  <w:footnote w:id="1">
    <w:p w:rsidR="00C86C18" w:rsidRDefault="00C86C18"/>
    <w:p w:rsidR="000437CC" w:rsidRPr="004F3587" w:rsidRDefault="000437CC" w:rsidP="008D0994">
      <w:pPr>
        <w:pStyle w:val="af0"/>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9B05535"/>
    <w:multiLevelType w:val="multilevel"/>
    <w:tmpl w:val="1AEAD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7319C9"/>
    <w:multiLevelType w:val="multilevel"/>
    <w:tmpl w:val="B32AD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4F306A"/>
    <w:multiLevelType w:val="multilevel"/>
    <w:tmpl w:val="3A9A9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CC74E7"/>
    <w:multiLevelType w:val="hybridMultilevel"/>
    <w:tmpl w:val="B2FA94CE"/>
    <w:lvl w:ilvl="0" w:tplc="39E2F4E6">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7">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nsid w:val="17C75738"/>
    <w:multiLevelType w:val="multilevel"/>
    <w:tmpl w:val="9D821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C95820"/>
    <w:multiLevelType w:val="multilevel"/>
    <w:tmpl w:val="0D969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AB26F4"/>
    <w:multiLevelType w:val="multilevel"/>
    <w:tmpl w:val="19542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3A5CC9"/>
    <w:multiLevelType w:val="multilevel"/>
    <w:tmpl w:val="C8F60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5B63DF"/>
    <w:multiLevelType w:val="multilevel"/>
    <w:tmpl w:val="394A5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7C128D"/>
    <w:multiLevelType w:val="multilevel"/>
    <w:tmpl w:val="BB08B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8566E8"/>
    <w:multiLevelType w:val="multilevel"/>
    <w:tmpl w:val="4D96D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923B4C"/>
    <w:multiLevelType w:val="multilevel"/>
    <w:tmpl w:val="0C1CF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CF44BF"/>
    <w:multiLevelType w:val="multilevel"/>
    <w:tmpl w:val="1A101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6A7363"/>
    <w:multiLevelType w:val="multilevel"/>
    <w:tmpl w:val="ED822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0E70FB"/>
    <w:multiLevelType w:val="multilevel"/>
    <w:tmpl w:val="3286A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ADC5B3A"/>
    <w:multiLevelType w:val="multilevel"/>
    <w:tmpl w:val="23584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A06C19"/>
    <w:multiLevelType w:val="multilevel"/>
    <w:tmpl w:val="7E4A8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634692"/>
    <w:multiLevelType w:val="multilevel"/>
    <w:tmpl w:val="404E4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22504F"/>
    <w:multiLevelType w:val="multilevel"/>
    <w:tmpl w:val="37AE9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C82FF8"/>
    <w:multiLevelType w:val="hybridMultilevel"/>
    <w:tmpl w:val="1640E1EC"/>
    <w:lvl w:ilvl="0" w:tplc="EC6227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3294A76"/>
    <w:multiLevelType w:val="hybridMultilevel"/>
    <w:tmpl w:val="86F877C6"/>
    <w:lvl w:ilvl="0" w:tplc="77CADA92">
      <w:start w:val="1"/>
      <w:numFmt w:val="decimal"/>
      <w:lvlText w:val="%1."/>
      <w:lvlJc w:val="left"/>
      <w:pPr>
        <w:ind w:left="462" w:hanging="240"/>
      </w:pPr>
      <w:rPr>
        <w:rFonts w:ascii="Times New Roman" w:eastAsia="Times New Roman" w:hAnsi="Times New Roman" w:cs="Times New Roman" w:hint="default"/>
        <w:w w:val="100"/>
        <w:sz w:val="24"/>
        <w:szCs w:val="24"/>
        <w:lang w:val="ru-RU" w:eastAsia="en-US" w:bidi="ar-SA"/>
      </w:rPr>
    </w:lvl>
    <w:lvl w:ilvl="1" w:tplc="BF28FE16">
      <w:numFmt w:val="bullet"/>
      <w:lvlText w:val="•"/>
      <w:lvlJc w:val="left"/>
      <w:pPr>
        <w:ind w:left="1424" w:hanging="240"/>
      </w:pPr>
      <w:rPr>
        <w:rFonts w:hint="default"/>
        <w:lang w:val="ru-RU" w:eastAsia="en-US" w:bidi="ar-SA"/>
      </w:rPr>
    </w:lvl>
    <w:lvl w:ilvl="2" w:tplc="5202B126">
      <w:numFmt w:val="bullet"/>
      <w:lvlText w:val="•"/>
      <w:lvlJc w:val="left"/>
      <w:pPr>
        <w:ind w:left="2389" w:hanging="240"/>
      </w:pPr>
      <w:rPr>
        <w:rFonts w:hint="default"/>
        <w:lang w:val="ru-RU" w:eastAsia="en-US" w:bidi="ar-SA"/>
      </w:rPr>
    </w:lvl>
    <w:lvl w:ilvl="3" w:tplc="A6EC5824">
      <w:numFmt w:val="bullet"/>
      <w:lvlText w:val="•"/>
      <w:lvlJc w:val="left"/>
      <w:pPr>
        <w:ind w:left="3353" w:hanging="240"/>
      </w:pPr>
      <w:rPr>
        <w:rFonts w:hint="default"/>
        <w:lang w:val="ru-RU" w:eastAsia="en-US" w:bidi="ar-SA"/>
      </w:rPr>
    </w:lvl>
    <w:lvl w:ilvl="4" w:tplc="B1EE7472">
      <w:numFmt w:val="bullet"/>
      <w:lvlText w:val="•"/>
      <w:lvlJc w:val="left"/>
      <w:pPr>
        <w:ind w:left="4318" w:hanging="240"/>
      </w:pPr>
      <w:rPr>
        <w:rFonts w:hint="default"/>
        <w:lang w:val="ru-RU" w:eastAsia="en-US" w:bidi="ar-SA"/>
      </w:rPr>
    </w:lvl>
    <w:lvl w:ilvl="5" w:tplc="B2B0BE54">
      <w:numFmt w:val="bullet"/>
      <w:lvlText w:val="•"/>
      <w:lvlJc w:val="left"/>
      <w:pPr>
        <w:ind w:left="5283" w:hanging="240"/>
      </w:pPr>
      <w:rPr>
        <w:rFonts w:hint="default"/>
        <w:lang w:val="ru-RU" w:eastAsia="en-US" w:bidi="ar-SA"/>
      </w:rPr>
    </w:lvl>
    <w:lvl w:ilvl="6" w:tplc="0F28E3FA">
      <w:numFmt w:val="bullet"/>
      <w:lvlText w:val="•"/>
      <w:lvlJc w:val="left"/>
      <w:pPr>
        <w:ind w:left="6247" w:hanging="240"/>
      </w:pPr>
      <w:rPr>
        <w:rFonts w:hint="default"/>
        <w:lang w:val="ru-RU" w:eastAsia="en-US" w:bidi="ar-SA"/>
      </w:rPr>
    </w:lvl>
    <w:lvl w:ilvl="7" w:tplc="8EC20E46">
      <w:numFmt w:val="bullet"/>
      <w:lvlText w:val="•"/>
      <w:lvlJc w:val="left"/>
      <w:pPr>
        <w:ind w:left="7212" w:hanging="240"/>
      </w:pPr>
      <w:rPr>
        <w:rFonts w:hint="default"/>
        <w:lang w:val="ru-RU" w:eastAsia="en-US" w:bidi="ar-SA"/>
      </w:rPr>
    </w:lvl>
    <w:lvl w:ilvl="8" w:tplc="D74C2F96">
      <w:numFmt w:val="bullet"/>
      <w:lvlText w:val="•"/>
      <w:lvlJc w:val="left"/>
      <w:pPr>
        <w:ind w:left="8177" w:hanging="240"/>
      </w:pPr>
      <w:rPr>
        <w:rFonts w:hint="default"/>
        <w:lang w:val="ru-RU" w:eastAsia="en-US" w:bidi="ar-SA"/>
      </w:rPr>
    </w:lvl>
  </w:abstractNum>
  <w:abstractNum w:abstractNumId="25">
    <w:nsid w:val="45C30BE4"/>
    <w:multiLevelType w:val="hybridMultilevel"/>
    <w:tmpl w:val="4A8AE9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84E2E36"/>
    <w:multiLevelType w:val="multilevel"/>
    <w:tmpl w:val="0FB28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9C0153B"/>
    <w:multiLevelType w:val="multilevel"/>
    <w:tmpl w:val="45264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B4256A3"/>
    <w:multiLevelType w:val="multilevel"/>
    <w:tmpl w:val="C3483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04B0766"/>
    <w:multiLevelType w:val="multilevel"/>
    <w:tmpl w:val="248ED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224735"/>
    <w:multiLevelType w:val="multilevel"/>
    <w:tmpl w:val="DC38E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8667E61"/>
    <w:multiLevelType w:val="multilevel"/>
    <w:tmpl w:val="4EE64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D62DCB"/>
    <w:multiLevelType w:val="multilevel"/>
    <w:tmpl w:val="02BEA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5A50BD"/>
    <w:multiLevelType w:val="multilevel"/>
    <w:tmpl w:val="391A1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CC829B8"/>
    <w:multiLevelType w:val="multilevel"/>
    <w:tmpl w:val="4AD08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053A82"/>
    <w:multiLevelType w:val="multilevel"/>
    <w:tmpl w:val="9B5CB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C9205B"/>
    <w:multiLevelType w:val="hybridMultilevel"/>
    <w:tmpl w:val="60AE828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1C13AE"/>
    <w:multiLevelType w:val="multilevel"/>
    <w:tmpl w:val="57001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BE0399E"/>
    <w:multiLevelType w:val="multilevel"/>
    <w:tmpl w:val="46F8F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E841B6F"/>
    <w:multiLevelType w:val="multilevel"/>
    <w:tmpl w:val="D7A2F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FBA0AD5"/>
    <w:multiLevelType w:val="multilevel"/>
    <w:tmpl w:val="6AEEA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7F1B78"/>
    <w:multiLevelType w:val="multilevel"/>
    <w:tmpl w:val="037CF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5"/>
  </w:num>
  <w:num w:numId="3">
    <w:abstractNumId w:val="24"/>
  </w:num>
  <w:num w:numId="4">
    <w:abstractNumId w:val="36"/>
  </w:num>
  <w:num w:numId="5">
    <w:abstractNumId w:val="23"/>
  </w:num>
  <w:num w:numId="6">
    <w:abstractNumId w:val="6"/>
  </w:num>
  <w:num w:numId="7">
    <w:abstractNumId w:val="39"/>
  </w:num>
  <w:num w:numId="8">
    <w:abstractNumId w:val="15"/>
  </w:num>
  <w:num w:numId="9">
    <w:abstractNumId w:val="38"/>
  </w:num>
  <w:num w:numId="10">
    <w:abstractNumId w:val="29"/>
  </w:num>
  <w:num w:numId="11">
    <w:abstractNumId w:val="31"/>
  </w:num>
  <w:num w:numId="12">
    <w:abstractNumId w:val="33"/>
  </w:num>
  <w:num w:numId="13">
    <w:abstractNumId w:val="19"/>
  </w:num>
  <w:num w:numId="14">
    <w:abstractNumId w:val="22"/>
  </w:num>
  <w:num w:numId="15">
    <w:abstractNumId w:val="28"/>
  </w:num>
  <w:num w:numId="16">
    <w:abstractNumId w:val="41"/>
  </w:num>
  <w:num w:numId="17">
    <w:abstractNumId w:val="3"/>
  </w:num>
  <w:num w:numId="18">
    <w:abstractNumId w:val="14"/>
  </w:num>
  <w:num w:numId="19">
    <w:abstractNumId w:val="17"/>
  </w:num>
  <w:num w:numId="20">
    <w:abstractNumId w:val="4"/>
  </w:num>
  <w:num w:numId="21">
    <w:abstractNumId w:val="18"/>
  </w:num>
  <w:num w:numId="22">
    <w:abstractNumId w:val="9"/>
  </w:num>
  <w:num w:numId="23">
    <w:abstractNumId w:val="32"/>
  </w:num>
  <w:num w:numId="24">
    <w:abstractNumId w:val="10"/>
  </w:num>
  <w:num w:numId="25">
    <w:abstractNumId w:val="27"/>
  </w:num>
  <w:num w:numId="26">
    <w:abstractNumId w:val="12"/>
  </w:num>
  <w:num w:numId="27">
    <w:abstractNumId w:val="34"/>
  </w:num>
  <w:num w:numId="28">
    <w:abstractNumId w:val="8"/>
  </w:num>
  <w:num w:numId="29">
    <w:abstractNumId w:val="37"/>
  </w:num>
  <w:num w:numId="30">
    <w:abstractNumId w:val="16"/>
  </w:num>
  <w:num w:numId="31">
    <w:abstractNumId w:val="20"/>
  </w:num>
  <w:num w:numId="32">
    <w:abstractNumId w:val="13"/>
  </w:num>
  <w:num w:numId="33">
    <w:abstractNumId w:val="30"/>
  </w:num>
  <w:num w:numId="34">
    <w:abstractNumId w:val="5"/>
  </w:num>
  <w:num w:numId="35">
    <w:abstractNumId w:val="11"/>
  </w:num>
  <w:num w:numId="36">
    <w:abstractNumId w:val="40"/>
  </w:num>
  <w:num w:numId="37">
    <w:abstractNumId w:val="21"/>
  </w:num>
  <w:num w:numId="38">
    <w:abstractNumId w:val="35"/>
  </w:num>
  <w:num w:numId="39">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994"/>
    <w:rsid w:val="000437CC"/>
    <w:rsid w:val="001260E9"/>
    <w:rsid w:val="00236B97"/>
    <w:rsid w:val="002A5E9C"/>
    <w:rsid w:val="003E58D6"/>
    <w:rsid w:val="005717AC"/>
    <w:rsid w:val="007D26D6"/>
    <w:rsid w:val="00863F43"/>
    <w:rsid w:val="008D0994"/>
    <w:rsid w:val="00C86C18"/>
    <w:rsid w:val="00D04612"/>
    <w:rsid w:val="00D21334"/>
    <w:rsid w:val="00F90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BFDC8D-EB05-4EE5-B99E-D2EBAFC6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99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0994"/>
    <w:pPr>
      <w:keepNext/>
      <w:autoSpaceDE w:val="0"/>
      <w:autoSpaceDN w:val="0"/>
      <w:ind w:firstLine="284"/>
      <w:outlineLvl w:val="0"/>
    </w:pPr>
  </w:style>
  <w:style w:type="paragraph" w:styleId="2">
    <w:name w:val="heading 2"/>
    <w:basedOn w:val="a"/>
    <w:next w:val="a"/>
    <w:link w:val="20"/>
    <w:uiPriority w:val="9"/>
    <w:qFormat/>
    <w:rsid w:val="008D0994"/>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8D0994"/>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8D099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0994"/>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8D0994"/>
    <w:rPr>
      <w:rFonts w:ascii="Arial" w:eastAsia="Times New Roman" w:hAnsi="Arial" w:cs="Times New Roman"/>
      <w:b/>
      <w:bCs/>
      <w:i/>
      <w:iCs/>
      <w:sz w:val="28"/>
      <w:szCs w:val="28"/>
    </w:rPr>
  </w:style>
  <w:style w:type="character" w:customStyle="1" w:styleId="30">
    <w:name w:val="Заголовок 3 Знак"/>
    <w:basedOn w:val="a0"/>
    <w:link w:val="3"/>
    <w:uiPriority w:val="9"/>
    <w:rsid w:val="008D0994"/>
    <w:rPr>
      <w:rFonts w:ascii="Arial" w:eastAsia="Times New Roman" w:hAnsi="Arial" w:cs="Times New Roman"/>
      <w:b/>
      <w:bCs/>
      <w:sz w:val="26"/>
      <w:szCs w:val="26"/>
    </w:rPr>
  </w:style>
  <w:style w:type="character" w:customStyle="1" w:styleId="40">
    <w:name w:val="Заголовок 4 Знак"/>
    <w:basedOn w:val="a0"/>
    <w:link w:val="4"/>
    <w:uiPriority w:val="99"/>
    <w:rsid w:val="008D0994"/>
    <w:rPr>
      <w:rFonts w:ascii="Times New Roman" w:eastAsia="Times New Roman" w:hAnsi="Times New Roman" w:cs="Times New Roman"/>
      <w:b/>
      <w:bCs/>
      <w:sz w:val="24"/>
      <w:szCs w:val="24"/>
    </w:rPr>
  </w:style>
  <w:style w:type="paragraph" w:customStyle="1" w:styleId="a3">
    <w:name w:val="Знак Знак Знак Знак Знак Знак Знак Знак Знак Знак Знак Знак Знак Знак Знак Знак Знак Знак Знак Знак Знак Знак"/>
    <w:basedOn w:val="a"/>
    <w:rsid w:val="008D0994"/>
    <w:pPr>
      <w:spacing w:after="160" w:line="240" w:lineRule="exact"/>
    </w:pPr>
    <w:rPr>
      <w:rFonts w:ascii="Verdana" w:hAnsi="Verdana"/>
      <w:sz w:val="20"/>
      <w:szCs w:val="20"/>
      <w:lang w:val="en-US" w:eastAsia="en-US"/>
    </w:rPr>
  </w:style>
  <w:style w:type="paragraph" w:styleId="a4">
    <w:name w:val="Normal (Web)"/>
    <w:basedOn w:val="a"/>
    <w:link w:val="a5"/>
    <w:uiPriority w:val="99"/>
    <w:rsid w:val="008D0994"/>
    <w:pPr>
      <w:spacing w:before="100" w:beforeAutospacing="1" w:after="100" w:afterAutospacing="1"/>
    </w:pPr>
  </w:style>
  <w:style w:type="table" w:styleId="11">
    <w:name w:val="Table Grid 1"/>
    <w:basedOn w:val="a1"/>
    <w:rsid w:val="008D099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6">
    <w:name w:val="footer"/>
    <w:aliases w:val="Нижний колонтитул Знак Знак Знак,Нижний колонтитул1,Нижний колонтитул Знак Знак"/>
    <w:basedOn w:val="a"/>
    <w:link w:val="a7"/>
    <w:uiPriority w:val="99"/>
    <w:rsid w:val="008D0994"/>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8D0994"/>
    <w:rPr>
      <w:rFonts w:ascii="Times New Roman" w:eastAsia="Times New Roman" w:hAnsi="Times New Roman" w:cs="Times New Roman"/>
      <w:sz w:val="24"/>
      <w:szCs w:val="24"/>
    </w:rPr>
  </w:style>
  <w:style w:type="character" w:styleId="a8">
    <w:name w:val="page number"/>
    <w:basedOn w:val="a0"/>
    <w:rsid w:val="008D0994"/>
  </w:style>
  <w:style w:type="paragraph" w:styleId="a9">
    <w:name w:val="header"/>
    <w:basedOn w:val="a"/>
    <w:link w:val="aa"/>
    <w:uiPriority w:val="99"/>
    <w:rsid w:val="008D0994"/>
    <w:pPr>
      <w:tabs>
        <w:tab w:val="center" w:pos="4677"/>
        <w:tab w:val="right" w:pos="9355"/>
      </w:tabs>
    </w:pPr>
  </w:style>
  <w:style w:type="character" w:customStyle="1" w:styleId="aa">
    <w:name w:val="Верхний колонтитул Знак"/>
    <w:basedOn w:val="a0"/>
    <w:link w:val="a9"/>
    <w:uiPriority w:val="99"/>
    <w:rsid w:val="008D0994"/>
    <w:rPr>
      <w:rFonts w:ascii="Times New Roman" w:eastAsia="Times New Roman" w:hAnsi="Times New Roman" w:cs="Times New Roman"/>
      <w:sz w:val="24"/>
      <w:szCs w:val="24"/>
    </w:rPr>
  </w:style>
  <w:style w:type="paragraph" w:styleId="ab">
    <w:name w:val="Balloon Text"/>
    <w:basedOn w:val="a"/>
    <w:link w:val="ac"/>
    <w:uiPriority w:val="99"/>
    <w:rsid w:val="008D0994"/>
    <w:rPr>
      <w:rFonts w:ascii="Segoe UI" w:hAnsi="Segoe UI"/>
      <w:sz w:val="18"/>
      <w:szCs w:val="18"/>
    </w:rPr>
  </w:style>
  <w:style w:type="character" w:customStyle="1" w:styleId="ac">
    <w:name w:val="Текст выноски Знак"/>
    <w:basedOn w:val="a0"/>
    <w:link w:val="ab"/>
    <w:uiPriority w:val="99"/>
    <w:rsid w:val="008D0994"/>
    <w:rPr>
      <w:rFonts w:ascii="Segoe UI" w:eastAsia="Times New Roman" w:hAnsi="Segoe UI" w:cs="Times New Roman"/>
      <w:sz w:val="18"/>
      <w:szCs w:val="18"/>
    </w:rPr>
  </w:style>
  <w:style w:type="table" w:styleId="ad">
    <w:name w:val="Table Grid"/>
    <w:basedOn w:val="a1"/>
    <w:uiPriority w:val="39"/>
    <w:rsid w:val="008D09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
    <w:rsid w:val="008D0994"/>
  </w:style>
  <w:style w:type="character" w:customStyle="1" w:styleId="af">
    <w:name w:val="Основной текст Знак"/>
    <w:basedOn w:val="a0"/>
    <w:link w:val="ae"/>
    <w:rsid w:val="008D0994"/>
    <w:rPr>
      <w:rFonts w:ascii="Times New Roman" w:eastAsia="Times New Roman" w:hAnsi="Times New Roman" w:cs="Times New Roman"/>
      <w:sz w:val="24"/>
      <w:szCs w:val="24"/>
    </w:rPr>
  </w:style>
  <w:style w:type="paragraph" w:styleId="21">
    <w:name w:val="Body Text 2"/>
    <w:basedOn w:val="a"/>
    <w:link w:val="22"/>
    <w:rsid w:val="008D0994"/>
    <w:pPr>
      <w:ind w:right="-57"/>
      <w:jc w:val="both"/>
    </w:pPr>
  </w:style>
  <w:style w:type="character" w:customStyle="1" w:styleId="22">
    <w:name w:val="Основной текст 2 Знак"/>
    <w:basedOn w:val="a0"/>
    <w:link w:val="21"/>
    <w:rsid w:val="008D0994"/>
    <w:rPr>
      <w:rFonts w:ascii="Times New Roman" w:eastAsia="Times New Roman" w:hAnsi="Times New Roman" w:cs="Times New Roman"/>
      <w:sz w:val="24"/>
      <w:szCs w:val="24"/>
    </w:rPr>
  </w:style>
  <w:style w:type="character" w:customStyle="1" w:styleId="blk">
    <w:name w:val="blk"/>
    <w:rsid w:val="008D0994"/>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
    <w:uiPriority w:val="10"/>
    <w:qFormat/>
    <w:rsid w:val="008D0994"/>
    <w:pPr>
      <w:spacing w:after="120" w:line="276" w:lineRule="auto"/>
      <w:ind w:firstLine="709"/>
      <w:outlineLvl w:val="0"/>
    </w:pPr>
    <w:rPr>
      <w:kern w:val="28"/>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1"/>
    <w:uiPriority w:val="99"/>
    <w:rsid w:val="008D0994"/>
    <w:rPr>
      <w:sz w:val="20"/>
      <w:szCs w:val="20"/>
      <w:lang w:val="en-US"/>
    </w:rPr>
  </w:style>
  <w:style w:type="character" w:customStyle="1" w:styleId="FootnoteTextChar">
    <w:name w:val="Footnote Text Char"/>
    <w:basedOn w:val="a0"/>
    <w:rsid w:val="008D0994"/>
    <w:rPr>
      <w:rFonts w:ascii="Times New Roman" w:eastAsia="Times New Roman" w:hAnsi="Times New Roman" w:cs="Times New Roman"/>
      <w:sz w:val="20"/>
      <w:szCs w:val="20"/>
      <w:lang w:eastAsia="ru-RU"/>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8D0994"/>
    <w:rPr>
      <w:rFonts w:ascii="Times New Roman" w:eastAsia="Times New Roman" w:hAnsi="Times New Roman" w:cs="Times New Roman"/>
      <w:sz w:val="20"/>
      <w:szCs w:val="20"/>
      <w:lang w:val="en-US"/>
    </w:rPr>
  </w:style>
  <w:style w:type="character" w:styleId="af2">
    <w:name w:val="footnote reference"/>
    <w:uiPriority w:val="99"/>
    <w:rsid w:val="008D0994"/>
    <w:rPr>
      <w:rFonts w:cs="Times New Roman"/>
      <w:vertAlign w:val="superscript"/>
    </w:rPr>
  </w:style>
  <w:style w:type="paragraph" w:styleId="23">
    <w:name w:val="List 2"/>
    <w:basedOn w:val="a"/>
    <w:rsid w:val="008D0994"/>
    <w:pPr>
      <w:spacing w:before="120" w:after="120"/>
      <w:ind w:left="720" w:hanging="360"/>
      <w:jc w:val="both"/>
    </w:pPr>
    <w:rPr>
      <w:rFonts w:ascii="Arial" w:eastAsia="Batang" w:hAnsi="Arial"/>
      <w:sz w:val="20"/>
      <w:lang w:eastAsia="ko-KR"/>
    </w:rPr>
  </w:style>
  <w:style w:type="character" w:styleId="af3">
    <w:name w:val="Hyperlink"/>
    <w:uiPriority w:val="99"/>
    <w:rsid w:val="008D0994"/>
    <w:rPr>
      <w:rFonts w:cs="Times New Roman"/>
      <w:color w:val="0000FF"/>
      <w:u w:val="single"/>
    </w:rPr>
  </w:style>
  <w:style w:type="paragraph" w:styleId="13">
    <w:name w:val="toc 1"/>
    <w:basedOn w:val="a"/>
    <w:next w:val="a"/>
    <w:autoRedefine/>
    <w:uiPriority w:val="39"/>
    <w:rsid w:val="008D0994"/>
    <w:pPr>
      <w:spacing w:before="240" w:after="120"/>
    </w:pPr>
    <w:rPr>
      <w:rFonts w:ascii="Calibri" w:hAnsi="Calibri" w:cs="Calibri"/>
      <w:b/>
      <w:bCs/>
      <w:sz w:val="20"/>
      <w:szCs w:val="20"/>
    </w:rPr>
  </w:style>
  <w:style w:type="paragraph" w:styleId="24">
    <w:name w:val="toc 2"/>
    <w:basedOn w:val="a"/>
    <w:next w:val="a"/>
    <w:autoRedefine/>
    <w:uiPriority w:val="39"/>
    <w:rsid w:val="008D0994"/>
    <w:pPr>
      <w:spacing w:before="120"/>
      <w:ind w:left="240"/>
    </w:pPr>
    <w:rPr>
      <w:rFonts w:ascii="Calibri" w:hAnsi="Calibri" w:cs="Calibri"/>
      <w:i/>
      <w:iCs/>
      <w:sz w:val="20"/>
      <w:szCs w:val="20"/>
    </w:rPr>
  </w:style>
  <w:style w:type="paragraph" w:styleId="31">
    <w:name w:val="toc 3"/>
    <w:basedOn w:val="a"/>
    <w:next w:val="a"/>
    <w:autoRedefine/>
    <w:uiPriority w:val="39"/>
    <w:rsid w:val="008D0994"/>
    <w:pPr>
      <w:ind w:left="480"/>
    </w:pPr>
    <w:rPr>
      <w:sz w:val="28"/>
      <w:szCs w:val="28"/>
    </w:rPr>
  </w:style>
  <w:style w:type="paragraph" w:styleId="af4">
    <w:name w:val="List Paragraph"/>
    <w:aliases w:val="Содержание. 2 уровень"/>
    <w:basedOn w:val="a"/>
    <w:link w:val="af5"/>
    <w:uiPriority w:val="34"/>
    <w:qFormat/>
    <w:rsid w:val="008D0994"/>
    <w:pPr>
      <w:spacing w:before="120" w:after="120"/>
      <w:ind w:left="708"/>
    </w:pPr>
  </w:style>
  <w:style w:type="character" w:styleId="af6">
    <w:name w:val="Emphasis"/>
    <w:qFormat/>
    <w:rsid w:val="008D0994"/>
    <w:rPr>
      <w:rFonts w:cs="Times New Roman"/>
      <w:i/>
    </w:rPr>
  </w:style>
  <w:style w:type="paragraph" w:customStyle="1" w:styleId="ConsPlusNormal">
    <w:name w:val="ConsPlusNormal"/>
    <w:rsid w:val="008D099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8D0994"/>
    <w:rPr>
      <w:rFonts w:cs="Times New Roman"/>
      <w:sz w:val="20"/>
      <w:szCs w:val="20"/>
    </w:rPr>
  </w:style>
  <w:style w:type="paragraph" w:styleId="af7">
    <w:name w:val="annotation text"/>
    <w:basedOn w:val="a"/>
    <w:link w:val="af8"/>
    <w:uiPriority w:val="99"/>
    <w:unhideWhenUsed/>
    <w:rsid w:val="008D0994"/>
    <w:rPr>
      <w:rFonts w:ascii="Calibri" w:hAnsi="Calibri"/>
      <w:sz w:val="20"/>
      <w:szCs w:val="20"/>
    </w:rPr>
  </w:style>
  <w:style w:type="character" w:customStyle="1" w:styleId="af8">
    <w:name w:val="Текст примечания Знак"/>
    <w:basedOn w:val="a0"/>
    <w:link w:val="af7"/>
    <w:uiPriority w:val="99"/>
    <w:rsid w:val="008D0994"/>
    <w:rPr>
      <w:rFonts w:ascii="Calibri" w:eastAsia="Times New Roman" w:hAnsi="Calibri" w:cs="Times New Roman"/>
      <w:sz w:val="20"/>
      <w:szCs w:val="20"/>
    </w:rPr>
  </w:style>
  <w:style w:type="character" w:customStyle="1" w:styleId="14">
    <w:name w:val="Текст примечания Знак1"/>
    <w:uiPriority w:val="99"/>
    <w:rsid w:val="008D0994"/>
    <w:rPr>
      <w:rFonts w:cs="Times New Roman"/>
      <w:sz w:val="20"/>
      <w:szCs w:val="20"/>
    </w:rPr>
  </w:style>
  <w:style w:type="character" w:customStyle="1" w:styleId="111">
    <w:name w:val="Тема примечания Знак11"/>
    <w:uiPriority w:val="99"/>
    <w:rsid w:val="008D0994"/>
    <w:rPr>
      <w:rFonts w:cs="Times New Roman"/>
      <w:b/>
      <w:bCs/>
      <w:sz w:val="20"/>
      <w:szCs w:val="20"/>
    </w:rPr>
  </w:style>
  <w:style w:type="paragraph" w:styleId="af9">
    <w:name w:val="annotation subject"/>
    <w:basedOn w:val="af7"/>
    <w:next w:val="af7"/>
    <w:link w:val="afa"/>
    <w:uiPriority w:val="99"/>
    <w:unhideWhenUsed/>
    <w:rsid w:val="008D0994"/>
    <w:rPr>
      <w:rFonts w:ascii="Times New Roman" w:hAnsi="Times New Roman"/>
      <w:b/>
      <w:bCs/>
    </w:rPr>
  </w:style>
  <w:style w:type="character" w:customStyle="1" w:styleId="afa">
    <w:name w:val="Тема примечания Знак"/>
    <w:basedOn w:val="af8"/>
    <w:link w:val="af9"/>
    <w:uiPriority w:val="99"/>
    <w:rsid w:val="008D0994"/>
    <w:rPr>
      <w:rFonts w:ascii="Times New Roman" w:eastAsia="Times New Roman" w:hAnsi="Times New Roman" w:cs="Times New Roman"/>
      <w:b/>
      <w:bCs/>
      <w:sz w:val="20"/>
      <w:szCs w:val="20"/>
    </w:rPr>
  </w:style>
  <w:style w:type="character" w:customStyle="1" w:styleId="15">
    <w:name w:val="Тема примечания Знак1"/>
    <w:uiPriority w:val="99"/>
    <w:rsid w:val="008D0994"/>
    <w:rPr>
      <w:rFonts w:cs="Times New Roman"/>
      <w:b/>
      <w:bCs/>
      <w:sz w:val="20"/>
      <w:szCs w:val="20"/>
    </w:rPr>
  </w:style>
  <w:style w:type="paragraph" w:styleId="25">
    <w:name w:val="Body Text Indent 2"/>
    <w:basedOn w:val="a"/>
    <w:link w:val="26"/>
    <w:rsid w:val="008D0994"/>
    <w:pPr>
      <w:spacing w:after="120" w:line="480" w:lineRule="auto"/>
      <w:ind w:left="283"/>
    </w:pPr>
  </w:style>
  <w:style w:type="character" w:customStyle="1" w:styleId="26">
    <w:name w:val="Основной текст с отступом 2 Знак"/>
    <w:basedOn w:val="a0"/>
    <w:link w:val="25"/>
    <w:rsid w:val="008D0994"/>
    <w:rPr>
      <w:rFonts w:ascii="Times New Roman" w:eastAsia="Times New Roman" w:hAnsi="Times New Roman" w:cs="Times New Roman"/>
      <w:sz w:val="24"/>
      <w:szCs w:val="24"/>
    </w:rPr>
  </w:style>
  <w:style w:type="character" w:customStyle="1" w:styleId="apple-converted-space">
    <w:name w:val="apple-converted-space"/>
    <w:rsid w:val="008D0994"/>
  </w:style>
  <w:style w:type="character" w:customStyle="1" w:styleId="afb">
    <w:name w:val="Цветовое выделение"/>
    <w:uiPriority w:val="99"/>
    <w:rsid w:val="008D0994"/>
    <w:rPr>
      <w:b/>
      <w:color w:val="26282F"/>
    </w:rPr>
  </w:style>
  <w:style w:type="character" w:customStyle="1" w:styleId="afc">
    <w:name w:val="Гипертекстовая ссылка"/>
    <w:uiPriority w:val="99"/>
    <w:rsid w:val="008D0994"/>
    <w:rPr>
      <w:b/>
      <w:color w:val="106BBE"/>
    </w:rPr>
  </w:style>
  <w:style w:type="character" w:customStyle="1" w:styleId="afd">
    <w:name w:val="Активная гипертекстовая ссылка"/>
    <w:uiPriority w:val="99"/>
    <w:rsid w:val="008D0994"/>
    <w:rPr>
      <w:b/>
      <w:color w:val="106BBE"/>
      <w:u w:val="single"/>
    </w:rPr>
  </w:style>
  <w:style w:type="paragraph" w:customStyle="1" w:styleId="afe">
    <w:name w:val="Внимание"/>
    <w:basedOn w:val="a"/>
    <w:next w:val="a"/>
    <w:uiPriority w:val="99"/>
    <w:rsid w:val="008D0994"/>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
    <w:name w:val="Внимание: криминал!!"/>
    <w:basedOn w:val="afe"/>
    <w:next w:val="a"/>
    <w:uiPriority w:val="99"/>
    <w:rsid w:val="008D0994"/>
  </w:style>
  <w:style w:type="paragraph" w:customStyle="1" w:styleId="aff0">
    <w:name w:val="Внимание: недобросовестность!"/>
    <w:basedOn w:val="afe"/>
    <w:next w:val="a"/>
    <w:uiPriority w:val="99"/>
    <w:rsid w:val="008D0994"/>
  </w:style>
  <w:style w:type="character" w:customStyle="1" w:styleId="aff1">
    <w:name w:val="Выделение для Базового Поиска"/>
    <w:uiPriority w:val="99"/>
    <w:rsid w:val="008D0994"/>
    <w:rPr>
      <w:b/>
      <w:color w:val="0058A9"/>
    </w:rPr>
  </w:style>
  <w:style w:type="character" w:customStyle="1" w:styleId="aff2">
    <w:name w:val="Выделение для Базового Поиска (курсив)"/>
    <w:uiPriority w:val="99"/>
    <w:rsid w:val="008D0994"/>
    <w:rPr>
      <w:b/>
      <w:i/>
      <w:color w:val="0058A9"/>
    </w:rPr>
  </w:style>
  <w:style w:type="paragraph" w:customStyle="1" w:styleId="aff3">
    <w:name w:val="Дочерний элемент списка"/>
    <w:basedOn w:val="a"/>
    <w:next w:val="a"/>
    <w:uiPriority w:val="99"/>
    <w:rsid w:val="008D0994"/>
    <w:pPr>
      <w:widowControl w:val="0"/>
      <w:autoSpaceDE w:val="0"/>
      <w:autoSpaceDN w:val="0"/>
      <w:adjustRightInd w:val="0"/>
      <w:spacing w:line="360" w:lineRule="auto"/>
      <w:jc w:val="both"/>
    </w:pPr>
    <w:rPr>
      <w:color w:val="868381"/>
      <w:sz w:val="20"/>
      <w:szCs w:val="20"/>
    </w:rPr>
  </w:style>
  <w:style w:type="paragraph" w:customStyle="1" w:styleId="aff4">
    <w:name w:val="Основное меню (преемственное)"/>
    <w:basedOn w:val="a"/>
    <w:next w:val="a"/>
    <w:uiPriority w:val="99"/>
    <w:rsid w:val="008D0994"/>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6">
    <w:name w:val="Заголовок1"/>
    <w:basedOn w:val="aff4"/>
    <w:next w:val="a"/>
    <w:uiPriority w:val="99"/>
    <w:rsid w:val="008D0994"/>
    <w:rPr>
      <w:b/>
      <w:bCs/>
      <w:color w:val="0058A9"/>
      <w:shd w:val="clear" w:color="auto" w:fill="ECE9D8"/>
    </w:rPr>
  </w:style>
  <w:style w:type="paragraph" w:customStyle="1" w:styleId="aff5">
    <w:name w:val="Заголовок группы контролов"/>
    <w:basedOn w:val="a"/>
    <w:next w:val="a"/>
    <w:uiPriority w:val="99"/>
    <w:rsid w:val="008D0994"/>
    <w:pPr>
      <w:widowControl w:val="0"/>
      <w:autoSpaceDE w:val="0"/>
      <w:autoSpaceDN w:val="0"/>
      <w:adjustRightInd w:val="0"/>
      <w:spacing w:line="360" w:lineRule="auto"/>
      <w:ind w:firstLine="720"/>
      <w:jc w:val="both"/>
    </w:pPr>
    <w:rPr>
      <w:b/>
      <w:bCs/>
      <w:color w:val="000000"/>
    </w:rPr>
  </w:style>
  <w:style w:type="paragraph" w:customStyle="1" w:styleId="aff6">
    <w:name w:val="Заголовок для информации об изменениях"/>
    <w:basedOn w:val="1"/>
    <w:next w:val="a"/>
    <w:uiPriority w:val="99"/>
    <w:rsid w:val="008D0994"/>
    <w:pPr>
      <w:keepLines/>
      <w:adjustRightInd w:val="0"/>
      <w:spacing w:after="240" w:line="360" w:lineRule="auto"/>
      <w:ind w:left="709" w:firstLine="0"/>
      <w:jc w:val="center"/>
      <w:outlineLvl w:val="9"/>
    </w:pPr>
    <w:rPr>
      <w:sz w:val="18"/>
      <w:szCs w:val="18"/>
      <w:shd w:val="clear" w:color="auto" w:fill="FFFFFF"/>
    </w:rPr>
  </w:style>
  <w:style w:type="paragraph" w:customStyle="1" w:styleId="aff7">
    <w:name w:val="Заголовок распахивающейся части диалога"/>
    <w:basedOn w:val="a"/>
    <w:next w:val="a"/>
    <w:uiPriority w:val="99"/>
    <w:rsid w:val="008D0994"/>
    <w:pPr>
      <w:widowControl w:val="0"/>
      <w:autoSpaceDE w:val="0"/>
      <w:autoSpaceDN w:val="0"/>
      <w:adjustRightInd w:val="0"/>
      <w:spacing w:line="360" w:lineRule="auto"/>
      <w:ind w:firstLine="720"/>
      <w:jc w:val="both"/>
    </w:pPr>
    <w:rPr>
      <w:i/>
      <w:iCs/>
      <w:color w:val="000080"/>
      <w:sz w:val="22"/>
      <w:szCs w:val="22"/>
    </w:rPr>
  </w:style>
  <w:style w:type="character" w:customStyle="1" w:styleId="aff8">
    <w:name w:val="Заголовок своего сообщения"/>
    <w:uiPriority w:val="99"/>
    <w:rsid w:val="008D0994"/>
    <w:rPr>
      <w:b/>
      <w:color w:val="26282F"/>
    </w:rPr>
  </w:style>
  <w:style w:type="paragraph" w:customStyle="1" w:styleId="aff9">
    <w:name w:val="Заголовок статьи"/>
    <w:basedOn w:val="a"/>
    <w:next w:val="a"/>
    <w:uiPriority w:val="99"/>
    <w:rsid w:val="008D0994"/>
    <w:pPr>
      <w:widowControl w:val="0"/>
      <w:autoSpaceDE w:val="0"/>
      <w:autoSpaceDN w:val="0"/>
      <w:adjustRightInd w:val="0"/>
      <w:spacing w:line="360" w:lineRule="auto"/>
      <w:ind w:left="1612" w:hanging="892"/>
      <w:jc w:val="both"/>
    </w:pPr>
  </w:style>
  <w:style w:type="character" w:customStyle="1" w:styleId="affa">
    <w:name w:val="Заголовок чужого сообщения"/>
    <w:uiPriority w:val="99"/>
    <w:rsid w:val="008D0994"/>
    <w:rPr>
      <w:b/>
      <w:color w:val="FF0000"/>
    </w:rPr>
  </w:style>
  <w:style w:type="paragraph" w:customStyle="1" w:styleId="affb">
    <w:name w:val="Заголовок ЭР (левое окно)"/>
    <w:basedOn w:val="a"/>
    <w:next w:val="a"/>
    <w:uiPriority w:val="99"/>
    <w:rsid w:val="008D0994"/>
    <w:pPr>
      <w:widowControl w:val="0"/>
      <w:autoSpaceDE w:val="0"/>
      <w:autoSpaceDN w:val="0"/>
      <w:adjustRightInd w:val="0"/>
      <w:spacing w:before="300" w:after="250" w:line="360" w:lineRule="auto"/>
      <w:jc w:val="center"/>
    </w:pPr>
    <w:rPr>
      <w:b/>
      <w:bCs/>
      <w:color w:val="26282F"/>
      <w:sz w:val="26"/>
      <w:szCs w:val="26"/>
    </w:rPr>
  </w:style>
  <w:style w:type="paragraph" w:customStyle="1" w:styleId="affc">
    <w:name w:val="Заголовок ЭР (правое окно)"/>
    <w:basedOn w:val="affb"/>
    <w:next w:val="a"/>
    <w:uiPriority w:val="99"/>
    <w:rsid w:val="008D0994"/>
    <w:pPr>
      <w:spacing w:after="0"/>
      <w:jc w:val="left"/>
    </w:pPr>
  </w:style>
  <w:style w:type="paragraph" w:customStyle="1" w:styleId="affd">
    <w:name w:val="Интерактивный заголовок"/>
    <w:basedOn w:val="16"/>
    <w:next w:val="a"/>
    <w:uiPriority w:val="99"/>
    <w:rsid w:val="008D0994"/>
    <w:rPr>
      <w:u w:val="single"/>
    </w:rPr>
  </w:style>
  <w:style w:type="paragraph" w:customStyle="1" w:styleId="affe">
    <w:name w:val="Текст информации об изменениях"/>
    <w:basedOn w:val="a"/>
    <w:next w:val="a"/>
    <w:uiPriority w:val="99"/>
    <w:rsid w:val="008D0994"/>
    <w:pPr>
      <w:widowControl w:val="0"/>
      <w:autoSpaceDE w:val="0"/>
      <w:autoSpaceDN w:val="0"/>
      <w:adjustRightInd w:val="0"/>
      <w:spacing w:line="360" w:lineRule="auto"/>
      <w:ind w:firstLine="720"/>
      <w:jc w:val="both"/>
    </w:pPr>
    <w:rPr>
      <w:color w:val="353842"/>
      <w:sz w:val="18"/>
      <w:szCs w:val="18"/>
    </w:rPr>
  </w:style>
  <w:style w:type="paragraph" w:customStyle="1" w:styleId="afff">
    <w:name w:val="Информация об изменениях"/>
    <w:basedOn w:val="affe"/>
    <w:next w:val="a"/>
    <w:uiPriority w:val="99"/>
    <w:rsid w:val="008D0994"/>
    <w:pPr>
      <w:spacing w:before="180"/>
      <w:ind w:left="360" w:right="360" w:firstLine="0"/>
    </w:pPr>
    <w:rPr>
      <w:shd w:val="clear" w:color="auto" w:fill="EAEFED"/>
    </w:rPr>
  </w:style>
  <w:style w:type="paragraph" w:customStyle="1" w:styleId="afff0">
    <w:name w:val="Текст (справка)"/>
    <w:basedOn w:val="a"/>
    <w:next w:val="a"/>
    <w:uiPriority w:val="99"/>
    <w:rsid w:val="008D0994"/>
    <w:pPr>
      <w:widowControl w:val="0"/>
      <w:autoSpaceDE w:val="0"/>
      <w:autoSpaceDN w:val="0"/>
      <w:adjustRightInd w:val="0"/>
      <w:spacing w:line="360" w:lineRule="auto"/>
      <w:ind w:left="170" w:right="170"/>
    </w:pPr>
  </w:style>
  <w:style w:type="paragraph" w:customStyle="1" w:styleId="afff1">
    <w:name w:val="Комментарий"/>
    <w:basedOn w:val="afff0"/>
    <w:next w:val="a"/>
    <w:uiPriority w:val="99"/>
    <w:rsid w:val="008D0994"/>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8D0994"/>
    <w:rPr>
      <w:i/>
      <w:iCs/>
    </w:rPr>
  </w:style>
  <w:style w:type="paragraph" w:customStyle="1" w:styleId="afff3">
    <w:name w:val="Текст (лев. подпись)"/>
    <w:basedOn w:val="a"/>
    <w:next w:val="a"/>
    <w:uiPriority w:val="99"/>
    <w:rsid w:val="008D0994"/>
    <w:pPr>
      <w:widowControl w:val="0"/>
      <w:autoSpaceDE w:val="0"/>
      <w:autoSpaceDN w:val="0"/>
      <w:adjustRightInd w:val="0"/>
      <w:spacing w:line="360" w:lineRule="auto"/>
    </w:pPr>
  </w:style>
  <w:style w:type="paragraph" w:customStyle="1" w:styleId="afff4">
    <w:name w:val="Колонтитул (левый)"/>
    <w:basedOn w:val="afff3"/>
    <w:next w:val="a"/>
    <w:uiPriority w:val="99"/>
    <w:rsid w:val="008D0994"/>
    <w:rPr>
      <w:sz w:val="14"/>
      <w:szCs w:val="14"/>
    </w:rPr>
  </w:style>
  <w:style w:type="paragraph" w:customStyle="1" w:styleId="afff5">
    <w:name w:val="Текст (прав. подпись)"/>
    <w:basedOn w:val="a"/>
    <w:next w:val="a"/>
    <w:uiPriority w:val="99"/>
    <w:rsid w:val="008D0994"/>
    <w:pPr>
      <w:widowControl w:val="0"/>
      <w:autoSpaceDE w:val="0"/>
      <w:autoSpaceDN w:val="0"/>
      <w:adjustRightInd w:val="0"/>
      <w:spacing w:line="360" w:lineRule="auto"/>
      <w:jc w:val="right"/>
    </w:pPr>
  </w:style>
  <w:style w:type="paragraph" w:customStyle="1" w:styleId="afff6">
    <w:name w:val="Колонтитул (правый)"/>
    <w:basedOn w:val="afff5"/>
    <w:next w:val="a"/>
    <w:uiPriority w:val="99"/>
    <w:rsid w:val="008D0994"/>
    <w:rPr>
      <w:sz w:val="14"/>
      <w:szCs w:val="14"/>
    </w:rPr>
  </w:style>
  <w:style w:type="paragraph" w:customStyle="1" w:styleId="afff7">
    <w:name w:val="Комментарий пользователя"/>
    <w:basedOn w:val="afff1"/>
    <w:next w:val="a"/>
    <w:uiPriority w:val="99"/>
    <w:rsid w:val="008D0994"/>
    <w:pPr>
      <w:jc w:val="left"/>
    </w:pPr>
    <w:rPr>
      <w:shd w:val="clear" w:color="auto" w:fill="FFDFE0"/>
    </w:rPr>
  </w:style>
  <w:style w:type="paragraph" w:customStyle="1" w:styleId="afff8">
    <w:name w:val="Куда обратиться?"/>
    <w:basedOn w:val="afe"/>
    <w:next w:val="a"/>
    <w:uiPriority w:val="99"/>
    <w:rsid w:val="008D0994"/>
  </w:style>
  <w:style w:type="paragraph" w:customStyle="1" w:styleId="afff9">
    <w:name w:val="Моноширинный"/>
    <w:basedOn w:val="a"/>
    <w:next w:val="a"/>
    <w:uiPriority w:val="99"/>
    <w:rsid w:val="008D0994"/>
    <w:pPr>
      <w:widowControl w:val="0"/>
      <w:autoSpaceDE w:val="0"/>
      <w:autoSpaceDN w:val="0"/>
      <w:adjustRightInd w:val="0"/>
      <w:spacing w:line="360" w:lineRule="auto"/>
    </w:pPr>
    <w:rPr>
      <w:rFonts w:ascii="Courier New" w:hAnsi="Courier New" w:cs="Courier New"/>
    </w:rPr>
  </w:style>
  <w:style w:type="character" w:customStyle="1" w:styleId="afffa">
    <w:name w:val="Найденные слова"/>
    <w:uiPriority w:val="99"/>
    <w:rsid w:val="008D0994"/>
    <w:rPr>
      <w:b/>
      <w:color w:val="26282F"/>
      <w:shd w:val="clear" w:color="auto" w:fill="FFF580"/>
    </w:rPr>
  </w:style>
  <w:style w:type="paragraph" w:customStyle="1" w:styleId="afffb">
    <w:name w:val="Напишите нам"/>
    <w:basedOn w:val="a"/>
    <w:next w:val="a"/>
    <w:uiPriority w:val="99"/>
    <w:rsid w:val="008D0994"/>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c">
    <w:name w:val="Не вступил в силу"/>
    <w:uiPriority w:val="99"/>
    <w:rsid w:val="008D0994"/>
    <w:rPr>
      <w:b/>
      <w:color w:val="000000"/>
      <w:shd w:val="clear" w:color="auto" w:fill="D8EDE8"/>
    </w:rPr>
  </w:style>
  <w:style w:type="paragraph" w:customStyle="1" w:styleId="afffd">
    <w:name w:val="Необходимые документы"/>
    <w:basedOn w:val="afe"/>
    <w:next w:val="a"/>
    <w:uiPriority w:val="99"/>
    <w:rsid w:val="008D0994"/>
    <w:pPr>
      <w:ind w:firstLine="118"/>
    </w:pPr>
  </w:style>
  <w:style w:type="paragraph" w:customStyle="1" w:styleId="afffe">
    <w:name w:val="Нормальный (таблица)"/>
    <w:basedOn w:val="a"/>
    <w:next w:val="a"/>
    <w:uiPriority w:val="99"/>
    <w:rsid w:val="008D0994"/>
    <w:pPr>
      <w:widowControl w:val="0"/>
      <w:autoSpaceDE w:val="0"/>
      <w:autoSpaceDN w:val="0"/>
      <w:adjustRightInd w:val="0"/>
      <w:spacing w:line="360" w:lineRule="auto"/>
      <w:jc w:val="both"/>
    </w:pPr>
  </w:style>
  <w:style w:type="paragraph" w:customStyle="1" w:styleId="affff">
    <w:name w:val="Таблицы (моноширинный)"/>
    <w:basedOn w:val="a"/>
    <w:next w:val="a"/>
    <w:uiPriority w:val="99"/>
    <w:rsid w:val="008D0994"/>
    <w:pPr>
      <w:widowControl w:val="0"/>
      <w:autoSpaceDE w:val="0"/>
      <w:autoSpaceDN w:val="0"/>
      <w:adjustRightInd w:val="0"/>
      <w:spacing w:line="360" w:lineRule="auto"/>
    </w:pPr>
    <w:rPr>
      <w:rFonts w:ascii="Courier New" w:hAnsi="Courier New" w:cs="Courier New"/>
    </w:rPr>
  </w:style>
  <w:style w:type="paragraph" w:customStyle="1" w:styleId="affff0">
    <w:name w:val="Оглавление"/>
    <w:basedOn w:val="affff"/>
    <w:next w:val="a"/>
    <w:uiPriority w:val="99"/>
    <w:rsid w:val="008D0994"/>
    <w:pPr>
      <w:ind w:left="140"/>
    </w:pPr>
  </w:style>
  <w:style w:type="character" w:customStyle="1" w:styleId="affff1">
    <w:name w:val="Опечатки"/>
    <w:uiPriority w:val="99"/>
    <w:rsid w:val="008D0994"/>
    <w:rPr>
      <w:color w:val="FF0000"/>
    </w:rPr>
  </w:style>
  <w:style w:type="paragraph" w:customStyle="1" w:styleId="affff2">
    <w:name w:val="Переменная часть"/>
    <w:basedOn w:val="aff4"/>
    <w:next w:val="a"/>
    <w:uiPriority w:val="99"/>
    <w:rsid w:val="008D0994"/>
    <w:rPr>
      <w:sz w:val="18"/>
      <w:szCs w:val="18"/>
    </w:rPr>
  </w:style>
  <w:style w:type="paragraph" w:customStyle="1" w:styleId="affff3">
    <w:name w:val="Подвал для информации об изменениях"/>
    <w:basedOn w:val="1"/>
    <w:next w:val="a"/>
    <w:uiPriority w:val="99"/>
    <w:rsid w:val="008D0994"/>
    <w:pPr>
      <w:keepLines/>
      <w:adjustRightInd w:val="0"/>
      <w:spacing w:before="480" w:after="240" w:line="360" w:lineRule="auto"/>
      <w:ind w:left="709" w:firstLine="0"/>
      <w:jc w:val="center"/>
      <w:outlineLvl w:val="9"/>
    </w:pPr>
    <w:rPr>
      <w:sz w:val="18"/>
      <w:szCs w:val="18"/>
    </w:rPr>
  </w:style>
  <w:style w:type="paragraph" w:customStyle="1" w:styleId="affff4">
    <w:name w:val="Подзаголовок для информации об изменениях"/>
    <w:basedOn w:val="affe"/>
    <w:next w:val="a"/>
    <w:uiPriority w:val="99"/>
    <w:rsid w:val="008D0994"/>
    <w:rPr>
      <w:b/>
      <w:bCs/>
    </w:rPr>
  </w:style>
  <w:style w:type="paragraph" w:customStyle="1" w:styleId="affff5">
    <w:name w:val="Подчёркнуный текст"/>
    <w:basedOn w:val="a"/>
    <w:next w:val="a"/>
    <w:uiPriority w:val="99"/>
    <w:rsid w:val="008D0994"/>
    <w:pPr>
      <w:widowControl w:val="0"/>
      <w:pBdr>
        <w:bottom w:val="single" w:sz="4" w:space="0" w:color="auto"/>
      </w:pBdr>
      <w:autoSpaceDE w:val="0"/>
      <w:autoSpaceDN w:val="0"/>
      <w:adjustRightInd w:val="0"/>
      <w:spacing w:line="360" w:lineRule="auto"/>
      <w:ind w:firstLine="720"/>
      <w:jc w:val="both"/>
    </w:pPr>
  </w:style>
  <w:style w:type="paragraph" w:customStyle="1" w:styleId="affff6">
    <w:name w:val="Постоянная часть"/>
    <w:basedOn w:val="aff4"/>
    <w:next w:val="a"/>
    <w:uiPriority w:val="99"/>
    <w:rsid w:val="008D0994"/>
    <w:rPr>
      <w:sz w:val="20"/>
      <w:szCs w:val="20"/>
    </w:rPr>
  </w:style>
  <w:style w:type="paragraph" w:customStyle="1" w:styleId="affff7">
    <w:name w:val="Прижатый влево"/>
    <w:basedOn w:val="a"/>
    <w:next w:val="a"/>
    <w:uiPriority w:val="99"/>
    <w:rsid w:val="008D0994"/>
    <w:pPr>
      <w:widowControl w:val="0"/>
      <w:autoSpaceDE w:val="0"/>
      <w:autoSpaceDN w:val="0"/>
      <w:adjustRightInd w:val="0"/>
      <w:spacing w:line="360" w:lineRule="auto"/>
    </w:pPr>
  </w:style>
  <w:style w:type="paragraph" w:customStyle="1" w:styleId="affff8">
    <w:name w:val="Пример."/>
    <w:basedOn w:val="afe"/>
    <w:next w:val="a"/>
    <w:uiPriority w:val="99"/>
    <w:rsid w:val="008D0994"/>
  </w:style>
  <w:style w:type="paragraph" w:customStyle="1" w:styleId="affff9">
    <w:name w:val="Примечание."/>
    <w:basedOn w:val="afe"/>
    <w:next w:val="a"/>
    <w:uiPriority w:val="99"/>
    <w:rsid w:val="008D0994"/>
  </w:style>
  <w:style w:type="character" w:customStyle="1" w:styleId="affffa">
    <w:name w:val="Продолжение ссылки"/>
    <w:uiPriority w:val="99"/>
    <w:rsid w:val="008D0994"/>
  </w:style>
  <w:style w:type="paragraph" w:customStyle="1" w:styleId="affffb">
    <w:name w:val="Словарная статья"/>
    <w:basedOn w:val="a"/>
    <w:next w:val="a"/>
    <w:uiPriority w:val="99"/>
    <w:rsid w:val="008D0994"/>
    <w:pPr>
      <w:widowControl w:val="0"/>
      <w:autoSpaceDE w:val="0"/>
      <w:autoSpaceDN w:val="0"/>
      <w:adjustRightInd w:val="0"/>
      <w:spacing w:line="360" w:lineRule="auto"/>
      <w:ind w:right="118"/>
      <w:jc w:val="both"/>
    </w:pPr>
  </w:style>
  <w:style w:type="character" w:customStyle="1" w:styleId="affffc">
    <w:name w:val="Сравнение редакций"/>
    <w:uiPriority w:val="99"/>
    <w:rsid w:val="008D0994"/>
    <w:rPr>
      <w:b/>
      <w:color w:val="26282F"/>
    </w:rPr>
  </w:style>
  <w:style w:type="character" w:customStyle="1" w:styleId="affffd">
    <w:name w:val="Сравнение редакций. Добавленный фрагмент"/>
    <w:uiPriority w:val="99"/>
    <w:rsid w:val="008D0994"/>
    <w:rPr>
      <w:color w:val="000000"/>
      <w:shd w:val="clear" w:color="auto" w:fill="C1D7FF"/>
    </w:rPr>
  </w:style>
  <w:style w:type="character" w:customStyle="1" w:styleId="affffe">
    <w:name w:val="Сравнение редакций. Удаленный фрагмент"/>
    <w:uiPriority w:val="99"/>
    <w:rsid w:val="008D0994"/>
    <w:rPr>
      <w:color w:val="000000"/>
      <w:shd w:val="clear" w:color="auto" w:fill="C4C413"/>
    </w:rPr>
  </w:style>
  <w:style w:type="paragraph" w:customStyle="1" w:styleId="afffff">
    <w:name w:val="Ссылка на официальную публикацию"/>
    <w:basedOn w:val="a"/>
    <w:next w:val="a"/>
    <w:uiPriority w:val="99"/>
    <w:rsid w:val="008D0994"/>
    <w:pPr>
      <w:widowControl w:val="0"/>
      <w:autoSpaceDE w:val="0"/>
      <w:autoSpaceDN w:val="0"/>
      <w:adjustRightInd w:val="0"/>
      <w:spacing w:line="360" w:lineRule="auto"/>
      <w:ind w:firstLine="720"/>
      <w:jc w:val="both"/>
    </w:pPr>
  </w:style>
  <w:style w:type="character" w:customStyle="1" w:styleId="afffff0">
    <w:name w:val="Ссылка на утративший силу документ"/>
    <w:uiPriority w:val="99"/>
    <w:rsid w:val="008D0994"/>
    <w:rPr>
      <w:b/>
      <w:color w:val="749232"/>
    </w:rPr>
  </w:style>
  <w:style w:type="paragraph" w:customStyle="1" w:styleId="afffff1">
    <w:name w:val="Текст в таблице"/>
    <w:basedOn w:val="afffe"/>
    <w:next w:val="a"/>
    <w:uiPriority w:val="99"/>
    <w:rsid w:val="008D0994"/>
    <w:pPr>
      <w:ind w:firstLine="500"/>
    </w:pPr>
  </w:style>
  <w:style w:type="paragraph" w:customStyle="1" w:styleId="afffff2">
    <w:name w:val="Текст ЭР (см. также)"/>
    <w:basedOn w:val="a"/>
    <w:next w:val="a"/>
    <w:uiPriority w:val="99"/>
    <w:rsid w:val="008D0994"/>
    <w:pPr>
      <w:widowControl w:val="0"/>
      <w:autoSpaceDE w:val="0"/>
      <w:autoSpaceDN w:val="0"/>
      <w:adjustRightInd w:val="0"/>
      <w:spacing w:before="200" w:line="360" w:lineRule="auto"/>
    </w:pPr>
    <w:rPr>
      <w:sz w:val="20"/>
      <w:szCs w:val="20"/>
    </w:rPr>
  </w:style>
  <w:style w:type="paragraph" w:customStyle="1" w:styleId="afffff3">
    <w:name w:val="Технический комментарий"/>
    <w:basedOn w:val="a"/>
    <w:next w:val="a"/>
    <w:uiPriority w:val="99"/>
    <w:rsid w:val="008D0994"/>
    <w:pPr>
      <w:widowControl w:val="0"/>
      <w:autoSpaceDE w:val="0"/>
      <w:autoSpaceDN w:val="0"/>
      <w:adjustRightInd w:val="0"/>
      <w:spacing w:line="360" w:lineRule="auto"/>
    </w:pPr>
    <w:rPr>
      <w:color w:val="463F31"/>
      <w:shd w:val="clear" w:color="auto" w:fill="FFFFA6"/>
    </w:rPr>
  </w:style>
  <w:style w:type="character" w:customStyle="1" w:styleId="afffff4">
    <w:name w:val="Утратил силу"/>
    <w:uiPriority w:val="99"/>
    <w:rsid w:val="008D0994"/>
    <w:rPr>
      <w:b/>
      <w:strike/>
      <w:color w:val="666600"/>
    </w:rPr>
  </w:style>
  <w:style w:type="paragraph" w:customStyle="1" w:styleId="afffff5">
    <w:name w:val="Формула"/>
    <w:basedOn w:val="a"/>
    <w:next w:val="a"/>
    <w:uiPriority w:val="99"/>
    <w:rsid w:val="008D0994"/>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6">
    <w:name w:val="Центрированный (таблица)"/>
    <w:basedOn w:val="afffe"/>
    <w:next w:val="a"/>
    <w:uiPriority w:val="99"/>
    <w:rsid w:val="008D0994"/>
    <w:pPr>
      <w:jc w:val="center"/>
    </w:pPr>
  </w:style>
  <w:style w:type="paragraph" w:customStyle="1" w:styleId="-">
    <w:name w:val="ЭР-содержание (правое окно)"/>
    <w:basedOn w:val="a"/>
    <w:next w:val="a"/>
    <w:uiPriority w:val="99"/>
    <w:rsid w:val="008D0994"/>
    <w:pPr>
      <w:widowControl w:val="0"/>
      <w:autoSpaceDE w:val="0"/>
      <w:autoSpaceDN w:val="0"/>
      <w:adjustRightInd w:val="0"/>
      <w:spacing w:before="300" w:line="360" w:lineRule="auto"/>
    </w:pPr>
  </w:style>
  <w:style w:type="paragraph" w:customStyle="1" w:styleId="Default">
    <w:name w:val="Default"/>
    <w:rsid w:val="008D09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8D0994"/>
    <w:rPr>
      <w:rFonts w:cs="Times New Roman"/>
      <w:sz w:val="16"/>
    </w:rPr>
  </w:style>
  <w:style w:type="paragraph" w:styleId="41">
    <w:name w:val="toc 4"/>
    <w:basedOn w:val="a"/>
    <w:next w:val="a"/>
    <w:autoRedefine/>
    <w:rsid w:val="008D0994"/>
    <w:pPr>
      <w:ind w:left="720"/>
    </w:pPr>
    <w:rPr>
      <w:rFonts w:ascii="Calibri" w:hAnsi="Calibri" w:cs="Calibri"/>
      <w:sz w:val="20"/>
      <w:szCs w:val="20"/>
    </w:rPr>
  </w:style>
  <w:style w:type="paragraph" w:styleId="5">
    <w:name w:val="toc 5"/>
    <w:basedOn w:val="a"/>
    <w:next w:val="a"/>
    <w:autoRedefine/>
    <w:rsid w:val="008D0994"/>
    <w:pPr>
      <w:ind w:left="960"/>
    </w:pPr>
    <w:rPr>
      <w:rFonts w:ascii="Calibri" w:hAnsi="Calibri" w:cs="Calibri"/>
      <w:sz w:val="20"/>
      <w:szCs w:val="20"/>
    </w:rPr>
  </w:style>
  <w:style w:type="paragraph" w:styleId="6">
    <w:name w:val="toc 6"/>
    <w:basedOn w:val="a"/>
    <w:next w:val="a"/>
    <w:autoRedefine/>
    <w:rsid w:val="008D0994"/>
    <w:pPr>
      <w:ind w:left="1200"/>
    </w:pPr>
    <w:rPr>
      <w:rFonts w:ascii="Calibri" w:hAnsi="Calibri" w:cs="Calibri"/>
      <w:sz w:val="20"/>
      <w:szCs w:val="20"/>
    </w:rPr>
  </w:style>
  <w:style w:type="paragraph" w:styleId="7">
    <w:name w:val="toc 7"/>
    <w:basedOn w:val="a"/>
    <w:next w:val="a"/>
    <w:autoRedefine/>
    <w:rsid w:val="008D0994"/>
    <w:pPr>
      <w:ind w:left="1440"/>
    </w:pPr>
    <w:rPr>
      <w:rFonts w:ascii="Calibri" w:hAnsi="Calibri" w:cs="Calibri"/>
      <w:sz w:val="20"/>
      <w:szCs w:val="20"/>
    </w:rPr>
  </w:style>
  <w:style w:type="paragraph" w:styleId="8">
    <w:name w:val="toc 8"/>
    <w:basedOn w:val="a"/>
    <w:next w:val="a"/>
    <w:autoRedefine/>
    <w:rsid w:val="008D0994"/>
    <w:pPr>
      <w:ind w:left="1680"/>
    </w:pPr>
    <w:rPr>
      <w:rFonts w:ascii="Calibri" w:hAnsi="Calibri" w:cs="Calibri"/>
      <w:sz w:val="20"/>
      <w:szCs w:val="20"/>
    </w:rPr>
  </w:style>
  <w:style w:type="paragraph" w:styleId="9">
    <w:name w:val="toc 9"/>
    <w:basedOn w:val="a"/>
    <w:next w:val="a"/>
    <w:autoRedefine/>
    <w:rsid w:val="008D0994"/>
    <w:pPr>
      <w:ind w:left="1920"/>
    </w:pPr>
    <w:rPr>
      <w:rFonts w:ascii="Calibri" w:hAnsi="Calibri" w:cs="Calibri"/>
      <w:sz w:val="20"/>
      <w:szCs w:val="20"/>
    </w:rPr>
  </w:style>
  <w:style w:type="paragraph" w:customStyle="1" w:styleId="s1">
    <w:name w:val="s_1"/>
    <w:basedOn w:val="a"/>
    <w:rsid w:val="008D0994"/>
    <w:pPr>
      <w:spacing w:before="100" w:beforeAutospacing="1" w:after="100" w:afterAutospacing="1"/>
    </w:pPr>
  </w:style>
  <w:style w:type="paragraph" w:styleId="afffff8">
    <w:name w:val="endnote text"/>
    <w:basedOn w:val="a"/>
    <w:link w:val="afffff9"/>
    <w:uiPriority w:val="99"/>
    <w:unhideWhenUsed/>
    <w:rsid w:val="008D0994"/>
    <w:rPr>
      <w:rFonts w:ascii="Calibri" w:hAnsi="Calibri"/>
      <w:sz w:val="20"/>
      <w:szCs w:val="20"/>
    </w:rPr>
  </w:style>
  <w:style w:type="character" w:customStyle="1" w:styleId="afffff9">
    <w:name w:val="Текст концевой сноски Знак"/>
    <w:basedOn w:val="a0"/>
    <w:link w:val="afffff8"/>
    <w:uiPriority w:val="99"/>
    <w:rsid w:val="008D0994"/>
    <w:rPr>
      <w:rFonts w:ascii="Calibri" w:eastAsia="Times New Roman" w:hAnsi="Calibri" w:cs="Times New Roman"/>
      <w:sz w:val="20"/>
      <w:szCs w:val="20"/>
    </w:rPr>
  </w:style>
  <w:style w:type="character" w:styleId="afffffa">
    <w:name w:val="endnote reference"/>
    <w:uiPriority w:val="99"/>
    <w:unhideWhenUsed/>
    <w:rsid w:val="008D0994"/>
    <w:rPr>
      <w:rFonts w:cs="Times New Roman"/>
      <w:vertAlign w:val="superscript"/>
    </w:rPr>
  </w:style>
  <w:style w:type="character" w:customStyle="1" w:styleId="af5">
    <w:name w:val="Абзац списка Знак"/>
    <w:aliases w:val="Содержание. 2 уровень Знак"/>
    <w:link w:val="af4"/>
    <w:uiPriority w:val="34"/>
    <w:qFormat/>
    <w:locked/>
    <w:rsid w:val="008D0994"/>
    <w:rPr>
      <w:rFonts w:ascii="Times New Roman" w:eastAsia="Times New Roman" w:hAnsi="Times New Roman" w:cs="Times New Roman"/>
      <w:sz w:val="24"/>
      <w:szCs w:val="24"/>
    </w:rPr>
  </w:style>
  <w:style w:type="character" w:customStyle="1" w:styleId="a5">
    <w:name w:val="Обычный (веб) Знак"/>
    <w:link w:val="a4"/>
    <w:locked/>
    <w:rsid w:val="008D0994"/>
    <w:rPr>
      <w:rFonts w:ascii="Times New Roman" w:eastAsia="Times New Roman" w:hAnsi="Times New Roman" w:cs="Times New Roman"/>
      <w:sz w:val="24"/>
      <w:szCs w:val="24"/>
    </w:rPr>
  </w:style>
  <w:style w:type="character" w:styleId="afffffb">
    <w:name w:val="Strong"/>
    <w:uiPriority w:val="22"/>
    <w:qFormat/>
    <w:rsid w:val="008D0994"/>
    <w:rPr>
      <w:b/>
      <w:bCs/>
    </w:rPr>
  </w:style>
  <w:style w:type="table" w:customStyle="1" w:styleId="TableNormal1">
    <w:name w:val="Table Normal1"/>
    <w:uiPriority w:val="2"/>
    <w:semiHidden/>
    <w:unhideWhenUsed/>
    <w:qFormat/>
    <w:rsid w:val="008D099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D0994"/>
    <w:pPr>
      <w:widowControl w:val="0"/>
      <w:autoSpaceDE w:val="0"/>
      <w:autoSpaceDN w:val="0"/>
      <w:ind w:left="9" w:firstLine="700"/>
    </w:pPr>
    <w:rPr>
      <w:lang w:eastAsia="en-US"/>
    </w:rPr>
  </w:style>
  <w:style w:type="character" w:styleId="afffffc">
    <w:name w:val="FollowedHyperlink"/>
    <w:uiPriority w:val="99"/>
    <w:unhideWhenUsed/>
    <w:rsid w:val="008D0994"/>
    <w:rPr>
      <w:color w:val="0000FF"/>
      <w:u w:val="single"/>
    </w:rPr>
  </w:style>
  <w:style w:type="table" w:customStyle="1" w:styleId="310">
    <w:name w:val="Таблица простая 31"/>
    <w:basedOn w:val="a1"/>
    <w:uiPriority w:val="43"/>
    <w:rsid w:val="008D0994"/>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d">
    <w:name w:val="Неразрешенное упоминание"/>
    <w:uiPriority w:val="99"/>
    <w:semiHidden/>
    <w:unhideWhenUsed/>
    <w:rsid w:val="008D0994"/>
    <w:rPr>
      <w:color w:val="605E5C"/>
      <w:shd w:val="clear" w:color="auto" w:fill="E1DFDD"/>
    </w:rPr>
  </w:style>
  <w:style w:type="character" w:customStyle="1" w:styleId="17">
    <w:name w:val="Название Знак1"/>
    <w:link w:val="afffffe"/>
    <w:uiPriority w:val="10"/>
    <w:rsid w:val="008D0994"/>
    <w:rPr>
      <w:rFonts w:ascii="Times New Roman" w:eastAsia="Times New Roman" w:hAnsi="Times New Roman"/>
      <w:kern w:val="28"/>
      <w:sz w:val="24"/>
      <w:szCs w:val="24"/>
    </w:rPr>
  </w:style>
  <w:style w:type="paragraph" w:styleId="affffff">
    <w:name w:val="Subtitle"/>
    <w:basedOn w:val="a"/>
    <w:next w:val="a"/>
    <w:link w:val="affffff0"/>
    <w:uiPriority w:val="11"/>
    <w:qFormat/>
    <w:rsid w:val="008D0994"/>
    <w:pPr>
      <w:spacing w:after="60" w:line="276" w:lineRule="auto"/>
      <w:jc w:val="center"/>
      <w:outlineLvl w:val="1"/>
    </w:pPr>
    <w:rPr>
      <w:rFonts w:ascii="Calibri Light" w:hAnsi="Calibri Light"/>
    </w:rPr>
  </w:style>
  <w:style w:type="character" w:customStyle="1" w:styleId="affffff0">
    <w:name w:val="Подзаголовок Знак"/>
    <w:basedOn w:val="a0"/>
    <w:link w:val="affffff"/>
    <w:uiPriority w:val="11"/>
    <w:rsid w:val="008D0994"/>
    <w:rPr>
      <w:rFonts w:ascii="Calibri Light" w:eastAsia="Times New Roman" w:hAnsi="Calibri Light" w:cs="Times New Roman"/>
      <w:sz w:val="24"/>
      <w:szCs w:val="24"/>
      <w:lang w:eastAsia="ru-RU"/>
    </w:rPr>
  </w:style>
  <w:style w:type="paragraph" w:styleId="affffff1">
    <w:name w:val="TOC Heading"/>
    <w:basedOn w:val="1"/>
    <w:next w:val="a"/>
    <w:uiPriority w:val="39"/>
    <w:unhideWhenUsed/>
    <w:qFormat/>
    <w:rsid w:val="008D0994"/>
    <w:pPr>
      <w:keepLines/>
      <w:autoSpaceDE/>
      <w:autoSpaceDN/>
      <w:spacing w:before="240" w:line="259" w:lineRule="auto"/>
      <w:ind w:firstLine="0"/>
      <w:outlineLvl w:val="9"/>
    </w:pPr>
    <w:rPr>
      <w:rFonts w:ascii="Calibri Light" w:hAnsi="Calibri Light"/>
      <w:color w:val="2F5496"/>
      <w:sz w:val="32"/>
      <w:szCs w:val="32"/>
    </w:rPr>
  </w:style>
  <w:style w:type="paragraph" w:styleId="afffffe">
    <w:name w:val="Title"/>
    <w:basedOn w:val="a"/>
    <w:next w:val="a"/>
    <w:link w:val="17"/>
    <w:uiPriority w:val="10"/>
    <w:qFormat/>
    <w:rsid w:val="008D0994"/>
    <w:pPr>
      <w:spacing w:before="240" w:after="60"/>
      <w:jc w:val="center"/>
      <w:outlineLvl w:val="0"/>
    </w:pPr>
    <w:rPr>
      <w:rFonts w:cstheme="minorBidi"/>
      <w:kern w:val="28"/>
      <w:lang w:eastAsia="en-US"/>
    </w:rPr>
  </w:style>
  <w:style w:type="character" w:customStyle="1" w:styleId="TitleChar1">
    <w:name w:val="Title Char1"/>
    <w:basedOn w:val="a0"/>
    <w:uiPriority w:val="10"/>
    <w:rsid w:val="008D0994"/>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fff2">
    <w:name w:val="Название Знак"/>
    <w:basedOn w:val="a0"/>
    <w:rsid w:val="008D0994"/>
    <w:rPr>
      <w:rFonts w:ascii="Cambria" w:eastAsia="Times New Roman" w:hAnsi="Cambria" w:cs="Times New Roman"/>
      <w:b/>
      <w:bCs/>
      <w:kern w:val="28"/>
      <w:sz w:val="32"/>
      <w:szCs w:val="32"/>
    </w:rPr>
  </w:style>
  <w:style w:type="paragraph" w:styleId="affffff3">
    <w:name w:val="Document Map"/>
    <w:basedOn w:val="a"/>
    <w:link w:val="affffff4"/>
    <w:rsid w:val="008D0994"/>
    <w:rPr>
      <w:rFonts w:ascii="Tahoma" w:hAnsi="Tahoma" w:cs="Tahoma"/>
      <w:sz w:val="16"/>
      <w:szCs w:val="16"/>
    </w:rPr>
  </w:style>
  <w:style w:type="character" w:customStyle="1" w:styleId="affffff4">
    <w:name w:val="Схема документа Знак"/>
    <w:basedOn w:val="a0"/>
    <w:link w:val="affffff3"/>
    <w:rsid w:val="008D0994"/>
    <w:rPr>
      <w:rFonts w:ascii="Tahoma" w:eastAsia="Times New Roman" w:hAnsi="Tahoma" w:cs="Tahoma"/>
      <w:sz w:val="16"/>
      <w:szCs w:val="16"/>
      <w:lang w:eastAsia="ru-RU"/>
    </w:rPr>
  </w:style>
  <w:style w:type="paragraph" w:customStyle="1" w:styleId="western">
    <w:name w:val="western"/>
    <w:basedOn w:val="a"/>
    <w:rsid w:val="003E58D6"/>
    <w:pPr>
      <w:spacing w:before="100" w:beforeAutospacing="1" w:after="100" w:afterAutospacing="1"/>
    </w:pPr>
  </w:style>
  <w:style w:type="character" w:customStyle="1" w:styleId="vcourseitem-oldpricediscont">
    <w:name w:val="vcourse__item-oldprice_discont"/>
    <w:basedOn w:val="a0"/>
    <w:rsid w:val="003E58D6"/>
  </w:style>
  <w:style w:type="character" w:customStyle="1" w:styleId="ui">
    <w:name w:val="ui"/>
    <w:basedOn w:val="a0"/>
    <w:rsid w:val="003E58D6"/>
  </w:style>
  <w:style w:type="character" w:customStyle="1" w:styleId="glyphicon">
    <w:name w:val="glyphicon"/>
    <w:basedOn w:val="a0"/>
    <w:rsid w:val="003E58D6"/>
  </w:style>
  <w:style w:type="character" w:customStyle="1" w:styleId="price">
    <w:name w:val="price"/>
    <w:basedOn w:val="a0"/>
    <w:rsid w:val="003E58D6"/>
  </w:style>
  <w:style w:type="character" w:customStyle="1" w:styleId="oldprice">
    <w:name w:val="oldprice"/>
    <w:basedOn w:val="a0"/>
    <w:rsid w:val="003E5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fpu.edu.ru/textbook/1750" TargetMode="External"/><Relationship Id="rId21" Type="http://schemas.openxmlformats.org/officeDocument/2006/relationships/hyperlink" Target="https://fpu.edu.ru/textbook/1750" TargetMode="External"/><Relationship Id="rId42" Type="http://schemas.openxmlformats.org/officeDocument/2006/relationships/hyperlink" Target="https://fpu.edu.ru/textbook/1753" TargetMode="External"/><Relationship Id="rId47" Type="http://schemas.openxmlformats.org/officeDocument/2006/relationships/hyperlink" Target="https://fpu.edu.ru/textbook/1753" TargetMode="External"/><Relationship Id="rId63" Type="http://schemas.openxmlformats.org/officeDocument/2006/relationships/hyperlink" Target="https://fpu.edu.ru/textbook/1753" TargetMode="External"/><Relationship Id="rId68" Type="http://schemas.openxmlformats.org/officeDocument/2006/relationships/hyperlink" Target="https://fpu.edu.ru/textbook/1753" TargetMode="External"/><Relationship Id="rId84" Type="http://schemas.openxmlformats.org/officeDocument/2006/relationships/hyperlink" Target="http://www/" TargetMode="External"/><Relationship Id="rId89" Type="http://schemas.openxmlformats.org/officeDocument/2006/relationships/hyperlink" Target="http://www/" TargetMode="External"/><Relationship Id="rId16" Type="http://schemas.openxmlformats.org/officeDocument/2006/relationships/hyperlink" Target="https://fpu.edu.ru/textbook/1750" TargetMode="External"/><Relationship Id="rId11" Type="http://schemas.openxmlformats.org/officeDocument/2006/relationships/hyperlink" Target="https://fpu.edu.ru/textbook/1750" TargetMode="External"/><Relationship Id="rId32" Type="http://schemas.openxmlformats.org/officeDocument/2006/relationships/hyperlink" Target="https://fpu.edu.ru/textbook/1753" TargetMode="External"/><Relationship Id="rId37" Type="http://schemas.openxmlformats.org/officeDocument/2006/relationships/hyperlink" Target="https://fpu.edu.ru/textbook/1753" TargetMode="External"/><Relationship Id="rId53" Type="http://schemas.openxmlformats.org/officeDocument/2006/relationships/hyperlink" Target="https://fpu.edu.ru/textbook/1753" TargetMode="External"/><Relationship Id="rId58" Type="http://schemas.openxmlformats.org/officeDocument/2006/relationships/hyperlink" Target="https://fpu.edu.ru/textbook/1753" TargetMode="External"/><Relationship Id="rId74" Type="http://schemas.openxmlformats.org/officeDocument/2006/relationships/hyperlink" Target="https://fpu.edu.ru/textbook/1753" TargetMode="External"/><Relationship Id="rId79" Type="http://schemas.openxmlformats.org/officeDocument/2006/relationships/hyperlink" Target="https://fpu.edu.ru/textbook/1753" TargetMode="External"/><Relationship Id="rId5" Type="http://schemas.openxmlformats.org/officeDocument/2006/relationships/footnotes" Target="footnotes.xml"/><Relationship Id="rId90" Type="http://schemas.openxmlformats.org/officeDocument/2006/relationships/hyperlink" Target="http://www/" TargetMode="External"/><Relationship Id="rId95" Type="http://schemas.openxmlformats.org/officeDocument/2006/relationships/hyperlink" Target="http://www/" TargetMode="External"/><Relationship Id="rId22" Type="http://schemas.openxmlformats.org/officeDocument/2006/relationships/hyperlink" Target="https://fpu.edu.ru/textbook/1750" TargetMode="External"/><Relationship Id="rId27" Type="http://schemas.openxmlformats.org/officeDocument/2006/relationships/hyperlink" Target="https://fpu.edu.ru/textbook/1750" TargetMode="External"/><Relationship Id="rId43" Type="http://schemas.openxmlformats.org/officeDocument/2006/relationships/hyperlink" Target="https://fpu.edu.ru/textbook/1753" TargetMode="External"/><Relationship Id="rId48" Type="http://schemas.openxmlformats.org/officeDocument/2006/relationships/hyperlink" Target="https://fpu.edu.ru/textbook/1753" TargetMode="External"/><Relationship Id="rId64" Type="http://schemas.openxmlformats.org/officeDocument/2006/relationships/hyperlink" Target="https://fpu.edu.ru/textbook/1753" TargetMode="External"/><Relationship Id="rId69" Type="http://schemas.openxmlformats.org/officeDocument/2006/relationships/hyperlink" Target="https://fpu.edu.ru/textbook/1753" TargetMode="External"/><Relationship Id="rId80" Type="http://schemas.openxmlformats.org/officeDocument/2006/relationships/hyperlink" Target="https://fpu.edu.ru/textbook/1753" TargetMode="External"/><Relationship Id="rId85" Type="http://schemas.openxmlformats.org/officeDocument/2006/relationships/hyperlink" Target="http://www/" TargetMode="External"/><Relationship Id="rId3" Type="http://schemas.openxmlformats.org/officeDocument/2006/relationships/settings" Target="settings.xml"/><Relationship Id="rId12" Type="http://schemas.openxmlformats.org/officeDocument/2006/relationships/hyperlink" Target="https://fpu.edu.ru/textbook/1750" TargetMode="External"/><Relationship Id="rId17" Type="http://schemas.openxmlformats.org/officeDocument/2006/relationships/hyperlink" Target="https://fpu.edu.ru/textbook/1750" TargetMode="External"/><Relationship Id="rId25" Type="http://schemas.openxmlformats.org/officeDocument/2006/relationships/hyperlink" Target="https://fpu.edu.ru/textbook/1750" TargetMode="External"/><Relationship Id="rId33" Type="http://schemas.openxmlformats.org/officeDocument/2006/relationships/hyperlink" Target="https://fpu.edu.ru/textbook/1753" TargetMode="External"/><Relationship Id="rId38" Type="http://schemas.openxmlformats.org/officeDocument/2006/relationships/hyperlink" Target="https://fpu.edu.ru/textbook/1753" TargetMode="External"/><Relationship Id="rId46" Type="http://schemas.openxmlformats.org/officeDocument/2006/relationships/hyperlink" Target="https://fpu.edu.ru/textbook/1753" TargetMode="External"/><Relationship Id="rId59" Type="http://schemas.openxmlformats.org/officeDocument/2006/relationships/hyperlink" Target="https://fpu.edu.ru/textbook/1753" TargetMode="External"/><Relationship Id="rId67" Type="http://schemas.openxmlformats.org/officeDocument/2006/relationships/hyperlink" Target="https://fpu.edu.ru/textbook/1753" TargetMode="External"/><Relationship Id="rId20" Type="http://schemas.openxmlformats.org/officeDocument/2006/relationships/hyperlink" Target="https://fpu.edu.ru/textbook/1750" TargetMode="External"/><Relationship Id="rId41" Type="http://schemas.openxmlformats.org/officeDocument/2006/relationships/hyperlink" Target="https://fpu.edu.ru/textbook/1753" TargetMode="External"/><Relationship Id="rId54" Type="http://schemas.openxmlformats.org/officeDocument/2006/relationships/hyperlink" Target="https://fpu.edu.ru/textbook/1753" TargetMode="External"/><Relationship Id="rId62" Type="http://schemas.openxmlformats.org/officeDocument/2006/relationships/hyperlink" Target="https://fpu.edu.ru/textbook/1753" TargetMode="External"/><Relationship Id="rId70" Type="http://schemas.openxmlformats.org/officeDocument/2006/relationships/hyperlink" Target="https://fpu.edu.ru/textbook/1753" TargetMode="External"/><Relationship Id="rId75" Type="http://schemas.openxmlformats.org/officeDocument/2006/relationships/hyperlink" Target="https://fpu.edu.ru/textbook/1753" TargetMode="External"/><Relationship Id="rId83" Type="http://schemas.openxmlformats.org/officeDocument/2006/relationships/hyperlink" Target="http://srtv.fcior.edu.ru/" TargetMode="External"/><Relationship Id="rId88" Type="http://schemas.openxmlformats.org/officeDocument/2006/relationships/hyperlink" Target="http://www/" TargetMode="External"/><Relationship Id="rId91" Type="http://schemas.openxmlformats.org/officeDocument/2006/relationships/hyperlink" Target="http://www/"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pu.edu.ru/textbook/1750" TargetMode="External"/><Relationship Id="rId23" Type="http://schemas.openxmlformats.org/officeDocument/2006/relationships/hyperlink" Target="https://fpu.edu.ru/textbook/1750" TargetMode="External"/><Relationship Id="rId28" Type="http://schemas.openxmlformats.org/officeDocument/2006/relationships/hyperlink" Target="https://fpu.edu.ru/textbook/1750" TargetMode="External"/><Relationship Id="rId36" Type="http://schemas.openxmlformats.org/officeDocument/2006/relationships/hyperlink" Target="https://fpu.edu.ru/textbook/1753" TargetMode="External"/><Relationship Id="rId49" Type="http://schemas.openxmlformats.org/officeDocument/2006/relationships/hyperlink" Target="https://fpu.edu.ru/textbook/1753" TargetMode="External"/><Relationship Id="rId57" Type="http://schemas.openxmlformats.org/officeDocument/2006/relationships/hyperlink" Target="https://fpu.edu.ru/textbook/1753" TargetMode="External"/><Relationship Id="rId10" Type="http://schemas.openxmlformats.org/officeDocument/2006/relationships/hyperlink" Target="https://fpu.edu.ru/textbook/1750" TargetMode="External"/><Relationship Id="rId31" Type="http://schemas.openxmlformats.org/officeDocument/2006/relationships/hyperlink" Target="https://fpu.edu.ru/textbook/1753" TargetMode="External"/><Relationship Id="rId44" Type="http://schemas.openxmlformats.org/officeDocument/2006/relationships/hyperlink" Target="https://fpu.edu.ru/textbook/1753" TargetMode="External"/><Relationship Id="rId52" Type="http://schemas.openxmlformats.org/officeDocument/2006/relationships/hyperlink" Target="https://fpu.edu.ru/textbook/1753" TargetMode="External"/><Relationship Id="rId60" Type="http://schemas.openxmlformats.org/officeDocument/2006/relationships/hyperlink" Target="https://fpu.edu.ru/textbook/1753" TargetMode="External"/><Relationship Id="rId65" Type="http://schemas.openxmlformats.org/officeDocument/2006/relationships/hyperlink" Target="https://fpu.edu.ru/textbook/1753" TargetMode="External"/><Relationship Id="rId73" Type="http://schemas.openxmlformats.org/officeDocument/2006/relationships/hyperlink" Target="https://fpu.edu.ru/textbook/1753" TargetMode="External"/><Relationship Id="rId78" Type="http://schemas.openxmlformats.org/officeDocument/2006/relationships/hyperlink" Target="https://fpu.edu.ru/textbook/1753" TargetMode="External"/><Relationship Id="rId81" Type="http://schemas.openxmlformats.org/officeDocument/2006/relationships/hyperlink" Target="https://fpu.edu.ru/textbook/1753" TargetMode="External"/><Relationship Id="rId86" Type="http://schemas.openxmlformats.org/officeDocument/2006/relationships/hyperlink" Target="http://www/" TargetMode="External"/><Relationship Id="rId94"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hyperlink" Target="https://fpu.edu.ru/textbook/1750" TargetMode="External"/><Relationship Id="rId13" Type="http://schemas.openxmlformats.org/officeDocument/2006/relationships/hyperlink" Target="https://fpu.edu.ru/textbook/1750" TargetMode="External"/><Relationship Id="rId18" Type="http://schemas.openxmlformats.org/officeDocument/2006/relationships/hyperlink" Target="https://fpu.edu.ru/textbook/1750" TargetMode="External"/><Relationship Id="rId39" Type="http://schemas.openxmlformats.org/officeDocument/2006/relationships/hyperlink" Target="https://fpu.edu.ru/textbook/1753" TargetMode="External"/><Relationship Id="rId34" Type="http://schemas.openxmlformats.org/officeDocument/2006/relationships/hyperlink" Target="https://fpu.edu.ru/textbook/1753" TargetMode="External"/><Relationship Id="rId50" Type="http://schemas.openxmlformats.org/officeDocument/2006/relationships/hyperlink" Target="https://fpu.edu.ru/textbook/1753" TargetMode="External"/><Relationship Id="rId55" Type="http://schemas.openxmlformats.org/officeDocument/2006/relationships/hyperlink" Target="https://fpu.edu.ru/textbook/1753" TargetMode="External"/><Relationship Id="rId76" Type="http://schemas.openxmlformats.org/officeDocument/2006/relationships/hyperlink" Target="https://fpu.edu.ru/textbook/1753" TargetMode="External"/><Relationship Id="rId97"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hyperlink" Target="https://fpu.edu.ru/textbook/1753" TargetMode="External"/><Relationship Id="rId92" Type="http://schemas.openxmlformats.org/officeDocument/2006/relationships/hyperlink" Target="http://www/" TargetMode="External"/><Relationship Id="rId2" Type="http://schemas.openxmlformats.org/officeDocument/2006/relationships/styles" Target="styles.xml"/><Relationship Id="rId29" Type="http://schemas.openxmlformats.org/officeDocument/2006/relationships/hyperlink" Target="https://fpu.edu.ru/textbook/1750" TargetMode="External"/><Relationship Id="rId24" Type="http://schemas.openxmlformats.org/officeDocument/2006/relationships/hyperlink" Target="https://fpu.edu.ru/textbook/1750" TargetMode="External"/><Relationship Id="rId40" Type="http://schemas.openxmlformats.org/officeDocument/2006/relationships/hyperlink" Target="https://fpu.edu.ru/textbook/1753" TargetMode="External"/><Relationship Id="rId45" Type="http://schemas.openxmlformats.org/officeDocument/2006/relationships/hyperlink" Target="https://fpu.edu.ru/textbook/1753" TargetMode="External"/><Relationship Id="rId66" Type="http://schemas.openxmlformats.org/officeDocument/2006/relationships/hyperlink" Target="https://fpu.edu.ru/textbook/1753" TargetMode="External"/><Relationship Id="rId87" Type="http://schemas.openxmlformats.org/officeDocument/2006/relationships/hyperlink" Target="http://www/" TargetMode="External"/><Relationship Id="rId61" Type="http://schemas.openxmlformats.org/officeDocument/2006/relationships/hyperlink" Target="https://fpu.edu.ru/textbook/1753" TargetMode="External"/><Relationship Id="rId82" Type="http://schemas.openxmlformats.org/officeDocument/2006/relationships/hyperlink" Target="http://school-collection.edu.ru/" TargetMode="External"/><Relationship Id="rId19" Type="http://schemas.openxmlformats.org/officeDocument/2006/relationships/hyperlink" Target="https://fpu.edu.ru/textbook/1750" TargetMode="External"/><Relationship Id="rId14" Type="http://schemas.openxmlformats.org/officeDocument/2006/relationships/hyperlink" Target="https://fpu.edu.ru/textbook/1750" TargetMode="External"/><Relationship Id="rId30" Type="http://schemas.openxmlformats.org/officeDocument/2006/relationships/hyperlink" Target="https://fpu.edu.ru/textbook/1750" TargetMode="External"/><Relationship Id="rId35" Type="http://schemas.openxmlformats.org/officeDocument/2006/relationships/hyperlink" Target="https://fpu.edu.ru/textbook/1753" TargetMode="External"/><Relationship Id="rId56" Type="http://schemas.openxmlformats.org/officeDocument/2006/relationships/hyperlink" Target="https://fpu.edu.ru/textbook/1753" TargetMode="External"/><Relationship Id="rId77" Type="http://schemas.openxmlformats.org/officeDocument/2006/relationships/hyperlink" Target="https://fpu.edu.ru/textbook/1753" TargetMode="External"/><Relationship Id="rId8" Type="http://schemas.openxmlformats.org/officeDocument/2006/relationships/footer" Target="footer2.xml"/><Relationship Id="rId51" Type="http://schemas.openxmlformats.org/officeDocument/2006/relationships/hyperlink" Target="https://fpu.edu.ru/textbook/1753" TargetMode="External"/><Relationship Id="rId72" Type="http://schemas.openxmlformats.org/officeDocument/2006/relationships/hyperlink" Target="https://fpu.edu.ru/textbook/1753" TargetMode="External"/><Relationship Id="rId93"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11</Pages>
  <Words>2309</Words>
  <Characters>13166</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5</cp:lastModifiedBy>
  <cp:revision>1</cp:revision>
  <cp:lastPrinted>2024-03-18T10:52:00Z</cp:lastPrinted>
  <dcterms:created xsi:type="dcterms:W3CDTF">2024-03-18T07:13:00Z</dcterms:created>
  <dcterms:modified xsi:type="dcterms:W3CDTF">2024-03-18T10:55:00Z</dcterms:modified>
</cp:coreProperties>
</file>